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43" w:rsidRDefault="00BC1F43"/>
    <w:p w:rsidR="00E10BE4" w:rsidRPr="00BC7247" w:rsidRDefault="00E10BE4" w:rsidP="00E10BE4">
      <w:pPr>
        <w:ind w:left="6663"/>
      </w:pPr>
      <w:r>
        <w:t>Утверждено приказом</w:t>
      </w:r>
    </w:p>
    <w:p w:rsidR="00E10BE4" w:rsidRDefault="00E10BE4" w:rsidP="00E10BE4">
      <w:pPr>
        <w:ind w:left="6663"/>
      </w:pPr>
      <w:r>
        <w:t>Министерства образования</w:t>
      </w:r>
    </w:p>
    <w:p w:rsidR="00E10BE4" w:rsidRDefault="00E10BE4" w:rsidP="00E10BE4">
      <w:pPr>
        <w:ind w:left="6663"/>
      </w:pPr>
      <w:r>
        <w:t>и науки Республики Татарстан</w:t>
      </w:r>
    </w:p>
    <w:p w:rsidR="00E10BE4" w:rsidRDefault="00E10BE4" w:rsidP="00E10BE4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201</w:t>
      </w:r>
      <w:r>
        <w:t xml:space="preserve">9 </w:t>
      </w:r>
      <w:r w:rsidRPr="00BC7247">
        <w:t>г.</w:t>
      </w:r>
    </w:p>
    <w:p w:rsidR="00E10BE4" w:rsidRDefault="00E10BE4" w:rsidP="00E10BE4">
      <w:pPr>
        <w:autoSpaceDE w:val="0"/>
        <w:autoSpaceDN w:val="0"/>
        <w:spacing w:line="360" w:lineRule="auto"/>
        <w:jc w:val="right"/>
        <w:rPr>
          <w:i/>
          <w:sz w:val="22"/>
          <w:szCs w:val="22"/>
        </w:rPr>
      </w:pPr>
    </w:p>
    <w:p w:rsidR="00E10BE4" w:rsidRDefault="00E10BE4" w:rsidP="00E10BE4">
      <w:pPr>
        <w:jc w:val="center"/>
        <w:rPr>
          <w:b/>
          <w:bCs/>
          <w:sz w:val="28"/>
          <w:szCs w:val="28"/>
        </w:rPr>
      </w:pP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r w:rsidRPr="00FE19C1">
        <w:rPr>
          <w:b/>
          <w:bCs/>
          <w:sz w:val="28"/>
          <w:szCs w:val="28"/>
        </w:rPr>
        <w:t>ПОЛОЖЕНИЕ</w:t>
      </w:r>
      <w:r w:rsidRPr="00FE19C1">
        <w:rPr>
          <w:sz w:val="28"/>
          <w:szCs w:val="28"/>
        </w:rPr>
        <w:br/>
      </w:r>
      <w:r w:rsidRPr="006B196F">
        <w:rPr>
          <w:bCs/>
          <w:sz w:val="28"/>
          <w:szCs w:val="28"/>
        </w:rPr>
        <w:t xml:space="preserve">о проведении Республиканского конкурса </w:t>
      </w: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r w:rsidRPr="006B196F">
        <w:rPr>
          <w:bCs/>
          <w:sz w:val="28"/>
          <w:szCs w:val="28"/>
        </w:rPr>
        <w:t xml:space="preserve">для отрядов (объединений) образовательных организаций, </w:t>
      </w: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proofErr w:type="gramStart"/>
      <w:r w:rsidRPr="006B196F">
        <w:rPr>
          <w:bCs/>
          <w:sz w:val="28"/>
          <w:szCs w:val="28"/>
        </w:rPr>
        <w:t>реализующих</w:t>
      </w:r>
      <w:proofErr w:type="gramEnd"/>
      <w:r w:rsidRPr="006B196F">
        <w:rPr>
          <w:bCs/>
          <w:sz w:val="28"/>
          <w:szCs w:val="28"/>
        </w:rPr>
        <w:t xml:space="preserve"> проект «Самостоятельные дети»</w:t>
      </w:r>
      <w:r>
        <w:rPr>
          <w:bCs/>
          <w:sz w:val="28"/>
          <w:szCs w:val="28"/>
        </w:rPr>
        <w:t>,</w:t>
      </w:r>
      <w:r w:rsidRPr="006B196F">
        <w:rPr>
          <w:bCs/>
          <w:sz w:val="28"/>
          <w:szCs w:val="28"/>
        </w:rPr>
        <w:t xml:space="preserve"> </w:t>
      </w:r>
    </w:p>
    <w:p w:rsidR="00E10BE4" w:rsidRPr="00C205C5" w:rsidRDefault="00E10BE4" w:rsidP="00E10BE4">
      <w:pPr>
        <w:jc w:val="center"/>
        <w:rPr>
          <w:b/>
          <w:bCs/>
          <w:sz w:val="28"/>
          <w:szCs w:val="28"/>
        </w:rPr>
      </w:pPr>
      <w:r w:rsidRPr="00C205C5">
        <w:rPr>
          <w:b/>
          <w:bCs/>
          <w:sz w:val="28"/>
          <w:szCs w:val="28"/>
        </w:rPr>
        <w:t>«</w:t>
      </w:r>
      <w:r w:rsidRPr="00C205C5">
        <w:rPr>
          <w:rFonts w:eastAsia="Calibri"/>
          <w:b/>
          <w:sz w:val="28"/>
          <w:szCs w:val="28"/>
          <w:lang w:eastAsia="en-US"/>
        </w:rPr>
        <w:t>Летопись проекта «Самостоятельные дети» 2009-2019</w:t>
      </w:r>
      <w:r w:rsidRPr="00C205C5">
        <w:rPr>
          <w:b/>
          <w:bCs/>
          <w:sz w:val="28"/>
          <w:szCs w:val="28"/>
        </w:rPr>
        <w:t>»</w:t>
      </w:r>
    </w:p>
    <w:p w:rsidR="00E10BE4" w:rsidRDefault="00E10BE4" w:rsidP="00E10BE4">
      <w:pPr>
        <w:ind w:firstLine="900"/>
        <w:jc w:val="both"/>
        <w:rPr>
          <w:b/>
          <w:sz w:val="28"/>
          <w:szCs w:val="28"/>
        </w:rPr>
      </w:pPr>
    </w:p>
    <w:p w:rsidR="00E10BE4" w:rsidRPr="00FE19C1" w:rsidRDefault="00E10BE4" w:rsidP="00E10BE4">
      <w:pPr>
        <w:ind w:firstLine="900"/>
        <w:jc w:val="both"/>
        <w:rPr>
          <w:b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suppressAutoHyphens/>
        <w:autoSpaceDE w:val="0"/>
        <w:autoSpaceDN w:val="0"/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Общие положения</w:t>
      </w:r>
    </w:p>
    <w:p w:rsidR="00E10BE4" w:rsidRPr="00E10BE4" w:rsidRDefault="00E10BE4" w:rsidP="00E10BE4">
      <w:pPr>
        <w:suppressAutoHyphens/>
        <w:autoSpaceDE w:val="0"/>
        <w:autoSpaceDN w:val="0"/>
        <w:ind w:left="360"/>
        <w:jc w:val="center"/>
        <w:rPr>
          <w:b/>
          <w:sz w:val="28"/>
          <w:szCs w:val="28"/>
        </w:rPr>
      </w:pPr>
    </w:p>
    <w:p w:rsidR="00E10BE4" w:rsidRPr="00FE19C1" w:rsidRDefault="00E10BE4" w:rsidP="00E10BE4">
      <w:pPr>
        <w:ind w:firstLine="708"/>
        <w:jc w:val="both"/>
        <w:rPr>
          <w:color w:val="000000"/>
          <w:sz w:val="28"/>
          <w:szCs w:val="28"/>
        </w:rPr>
      </w:pPr>
      <w:r w:rsidRPr="006B196F">
        <w:rPr>
          <w:rFonts w:eastAsia="Calibri"/>
          <w:sz w:val="28"/>
          <w:szCs w:val="28"/>
          <w:lang w:eastAsia="en-US"/>
        </w:rPr>
        <w:t>Республиканский</w:t>
      </w:r>
      <w:r w:rsidRPr="00FE19C1">
        <w:rPr>
          <w:sz w:val="28"/>
          <w:szCs w:val="28"/>
        </w:rPr>
        <w:t xml:space="preserve"> </w:t>
      </w:r>
      <w:r w:rsidRPr="00FE19C1">
        <w:rPr>
          <w:bCs/>
          <w:sz w:val="28"/>
          <w:szCs w:val="28"/>
        </w:rPr>
        <w:t xml:space="preserve">конкурс для </w:t>
      </w:r>
      <w:r w:rsidRPr="006B196F">
        <w:rPr>
          <w:bCs/>
          <w:sz w:val="28"/>
          <w:szCs w:val="28"/>
        </w:rPr>
        <w:t>отрядов (объединений) образовательных организаций, реализующих проект «Самостоятельные дети»</w:t>
      </w:r>
      <w:r>
        <w:rPr>
          <w:bCs/>
          <w:sz w:val="28"/>
          <w:szCs w:val="28"/>
        </w:rPr>
        <w:t>,</w:t>
      </w:r>
      <w:r w:rsidRPr="006B196F">
        <w:rPr>
          <w:bCs/>
          <w:sz w:val="28"/>
          <w:szCs w:val="28"/>
        </w:rPr>
        <w:t xml:space="preserve"> «</w:t>
      </w:r>
      <w:r w:rsidRPr="006B196F">
        <w:rPr>
          <w:rFonts w:eastAsia="Calibri"/>
          <w:sz w:val="28"/>
          <w:szCs w:val="28"/>
          <w:lang w:eastAsia="en-US"/>
        </w:rPr>
        <w:t>Летопись проекта «Самостоятельные дети» 2009-2019</w:t>
      </w:r>
      <w:r w:rsidRPr="006B196F">
        <w:rPr>
          <w:bCs/>
          <w:sz w:val="28"/>
          <w:szCs w:val="28"/>
        </w:rPr>
        <w:t>»</w:t>
      </w:r>
      <w:r w:rsidRPr="00FE19C1">
        <w:rPr>
          <w:b/>
          <w:bCs/>
          <w:sz w:val="28"/>
          <w:szCs w:val="28"/>
        </w:rPr>
        <w:t xml:space="preserve"> </w:t>
      </w:r>
      <w:r w:rsidRPr="00FE19C1">
        <w:rPr>
          <w:sz w:val="28"/>
          <w:szCs w:val="28"/>
        </w:rPr>
        <w:t xml:space="preserve">проводится </w:t>
      </w:r>
      <w:r w:rsidRPr="00FE19C1">
        <w:rPr>
          <w:color w:val="000000"/>
          <w:sz w:val="28"/>
          <w:szCs w:val="28"/>
        </w:rPr>
        <w:t xml:space="preserve">с целью создания условий для системного и последовательного развития </w:t>
      </w:r>
      <w:r w:rsidRPr="006B196F">
        <w:rPr>
          <w:color w:val="000000"/>
          <w:sz w:val="28"/>
          <w:szCs w:val="28"/>
        </w:rPr>
        <w:t>Республиканского антинаркотического проекта «Самостоятельные дети»</w:t>
      </w:r>
      <w:r w:rsidRPr="00FE19C1">
        <w:rPr>
          <w:sz w:val="28"/>
          <w:szCs w:val="28"/>
        </w:rPr>
        <w:t>.</w:t>
      </w:r>
      <w:r w:rsidRPr="00FE19C1">
        <w:rPr>
          <w:color w:val="000000"/>
          <w:sz w:val="28"/>
          <w:szCs w:val="28"/>
        </w:rPr>
        <w:t xml:space="preserve"> </w:t>
      </w:r>
    </w:p>
    <w:p w:rsidR="00E10BE4" w:rsidRPr="00FE19C1" w:rsidRDefault="00E10BE4" w:rsidP="00E10BE4">
      <w:pPr>
        <w:ind w:firstLine="900"/>
        <w:jc w:val="both"/>
        <w:rPr>
          <w:color w:val="000000"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color w:val="000000"/>
          <w:sz w:val="28"/>
          <w:szCs w:val="28"/>
        </w:rPr>
      </w:pPr>
      <w:r w:rsidRPr="00F9011B">
        <w:rPr>
          <w:b/>
          <w:color w:val="000000"/>
          <w:sz w:val="28"/>
          <w:szCs w:val="28"/>
        </w:rPr>
        <w:t>Организаторы конкурса</w:t>
      </w:r>
    </w:p>
    <w:p w:rsidR="00E10BE4" w:rsidRPr="00E10BE4" w:rsidRDefault="00E10BE4" w:rsidP="00E10BE4">
      <w:pPr>
        <w:ind w:left="360"/>
        <w:jc w:val="center"/>
        <w:rPr>
          <w:b/>
          <w:color w:val="000000"/>
          <w:sz w:val="28"/>
          <w:szCs w:val="28"/>
        </w:rPr>
      </w:pP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Конкурс </w:t>
      </w:r>
      <w:r w:rsidRPr="006B196F">
        <w:rPr>
          <w:rFonts w:eastAsia="Calibri"/>
          <w:sz w:val="28"/>
          <w:szCs w:val="28"/>
          <w:lang w:eastAsia="en-US"/>
        </w:rPr>
        <w:t>проводится</w:t>
      </w:r>
      <w:r w:rsidRPr="00FE19C1">
        <w:rPr>
          <w:sz w:val="28"/>
          <w:szCs w:val="28"/>
        </w:rPr>
        <w:t xml:space="preserve"> Министерством образования и </w:t>
      </w:r>
      <w:r>
        <w:rPr>
          <w:sz w:val="28"/>
          <w:szCs w:val="28"/>
        </w:rPr>
        <w:t xml:space="preserve">науки Республики Татарстан, Государственным бюджетным учреждением дополнительного образования </w:t>
      </w:r>
      <w:r w:rsidRPr="00FE19C1">
        <w:rPr>
          <w:sz w:val="28"/>
          <w:szCs w:val="28"/>
        </w:rPr>
        <w:t xml:space="preserve">«Республиканский центр внешкольной работы». </w:t>
      </w:r>
    </w:p>
    <w:p w:rsidR="00E10BE4" w:rsidRPr="00FE19C1" w:rsidRDefault="00E10BE4" w:rsidP="00E10BE4">
      <w:pPr>
        <w:autoSpaceDE w:val="0"/>
        <w:autoSpaceDN w:val="0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color w:val="000000"/>
          <w:sz w:val="28"/>
          <w:szCs w:val="28"/>
        </w:rPr>
      </w:pPr>
      <w:r w:rsidRPr="00F9011B">
        <w:rPr>
          <w:b/>
          <w:color w:val="000000"/>
          <w:sz w:val="28"/>
          <w:szCs w:val="28"/>
        </w:rPr>
        <w:t>Цели и задачи</w:t>
      </w:r>
    </w:p>
    <w:p w:rsidR="00E10BE4" w:rsidRPr="00E10BE4" w:rsidRDefault="00E10BE4" w:rsidP="00E10BE4">
      <w:pPr>
        <w:ind w:left="360"/>
        <w:jc w:val="center"/>
        <w:rPr>
          <w:b/>
          <w:color w:val="000000"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Цели и задача Конкурса: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 w:rsidRPr="00742891">
        <w:rPr>
          <w:sz w:val="28"/>
          <w:szCs w:val="28"/>
        </w:rPr>
        <w:t>актуализация активной гражданской и антинаркотической позиции участников Республиканского антинаркотического проекта «Самостоятельные дети»</w:t>
      </w:r>
      <w:r>
        <w:rPr>
          <w:sz w:val="28"/>
          <w:szCs w:val="28"/>
        </w:rPr>
        <w:t>;</w:t>
      </w: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создание условий для систематизации обобщения и представления успешного опыта развития </w:t>
      </w:r>
      <w:r w:rsidRPr="00742891">
        <w:rPr>
          <w:sz w:val="28"/>
          <w:szCs w:val="28"/>
        </w:rPr>
        <w:t xml:space="preserve">Республиканского антинаркотического проекта «Самостоятельные дети» </w:t>
      </w:r>
      <w:r w:rsidRPr="00FE19C1">
        <w:rPr>
          <w:sz w:val="28"/>
          <w:szCs w:val="28"/>
        </w:rPr>
        <w:t>в образовательных организациях муниципальных районов РТ;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 w:rsidRPr="00FA156B">
        <w:rPr>
          <w:sz w:val="28"/>
          <w:szCs w:val="28"/>
        </w:rPr>
        <w:t>активизация личностного потенциала участников проекта «Самостоятельные дети»;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ознакомление</w:t>
      </w:r>
      <w:r w:rsidRPr="00FA156B">
        <w:rPr>
          <w:sz w:val="28"/>
          <w:szCs w:val="28"/>
        </w:rPr>
        <w:t xml:space="preserve"> участников проекта «Самостоятельные дети» с историей Республиканского антинаркотического проекта «Самостоятельные дети»;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 w:rsidRPr="00FA156B">
        <w:rPr>
          <w:sz w:val="28"/>
          <w:szCs w:val="28"/>
        </w:rPr>
        <w:t>увелич</w:t>
      </w:r>
      <w:r>
        <w:rPr>
          <w:sz w:val="28"/>
          <w:szCs w:val="28"/>
        </w:rPr>
        <w:t>ение количества</w:t>
      </w:r>
      <w:r w:rsidRPr="00FA156B">
        <w:rPr>
          <w:sz w:val="28"/>
          <w:szCs w:val="28"/>
        </w:rPr>
        <w:t xml:space="preserve"> учащихся образовательных организаций республики, принявших решение в пользу здорового образа жизни с помощью контрактного метода силами участников проекта «Самостоятельные дети».</w:t>
      </w: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autoSpaceDE w:val="0"/>
        <w:autoSpaceDN w:val="0"/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Участники конкурса</w:t>
      </w:r>
    </w:p>
    <w:p w:rsidR="00E10BE4" w:rsidRPr="00E10BE4" w:rsidRDefault="00E10BE4" w:rsidP="00E10BE4">
      <w:pPr>
        <w:autoSpaceDE w:val="0"/>
        <w:autoSpaceDN w:val="0"/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4.1. </w:t>
      </w:r>
      <w:r w:rsidRPr="00FA156B">
        <w:rPr>
          <w:bCs/>
          <w:sz w:val="28"/>
          <w:szCs w:val="28"/>
        </w:rPr>
        <w:t xml:space="preserve">В конкурсе принимают участие </w:t>
      </w:r>
      <w:r w:rsidRPr="006B196F">
        <w:rPr>
          <w:bCs/>
          <w:sz w:val="28"/>
          <w:szCs w:val="28"/>
        </w:rPr>
        <w:t>отряд</w:t>
      </w:r>
      <w:r>
        <w:rPr>
          <w:bCs/>
          <w:sz w:val="28"/>
          <w:szCs w:val="28"/>
        </w:rPr>
        <w:t>ы</w:t>
      </w:r>
      <w:r w:rsidRPr="006B196F">
        <w:rPr>
          <w:bCs/>
          <w:sz w:val="28"/>
          <w:szCs w:val="28"/>
        </w:rPr>
        <w:t xml:space="preserve"> (объединени</w:t>
      </w:r>
      <w:r>
        <w:rPr>
          <w:bCs/>
          <w:sz w:val="28"/>
          <w:szCs w:val="28"/>
        </w:rPr>
        <w:t>я</w:t>
      </w:r>
      <w:r w:rsidRPr="006B196F">
        <w:rPr>
          <w:bCs/>
          <w:sz w:val="28"/>
          <w:szCs w:val="28"/>
        </w:rPr>
        <w:t>) образовательных организаций, реализующих проект «Самостоятельные дети»</w:t>
      </w:r>
      <w:r>
        <w:rPr>
          <w:bCs/>
          <w:sz w:val="28"/>
          <w:szCs w:val="28"/>
        </w:rPr>
        <w:t xml:space="preserve"> (далее – участники).</w:t>
      </w:r>
      <w:r w:rsidRPr="006B196F">
        <w:rPr>
          <w:bCs/>
          <w:sz w:val="28"/>
          <w:szCs w:val="28"/>
        </w:rPr>
        <w:t xml:space="preserve"> </w:t>
      </w:r>
      <w:r w:rsidRPr="00FA156B">
        <w:rPr>
          <w:bCs/>
          <w:sz w:val="28"/>
          <w:szCs w:val="28"/>
        </w:rPr>
        <w:t xml:space="preserve">Возраст участников – 11-18 лет. 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4.2. Конкурс проводится по двум номинациям: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альманах (альбом);</w:t>
      </w:r>
    </w:p>
    <w:p w:rsidR="00E10BE4" w:rsidRPr="00FA156B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ролик.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4.3. Конкурс проводится в двух возрастных категориях: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учащиеся 5-7 классов;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учащиеся 8-11 классов.</w:t>
      </w:r>
    </w:p>
    <w:p w:rsidR="00E10BE4" w:rsidRPr="00FA156B" w:rsidRDefault="00E10BE4" w:rsidP="00E10BE4">
      <w:pPr>
        <w:ind w:firstLine="708"/>
        <w:jc w:val="both"/>
        <w:rPr>
          <w:bCs/>
          <w:sz w:val="28"/>
          <w:szCs w:val="28"/>
        </w:rPr>
      </w:pPr>
      <w:r w:rsidRPr="00FA156B">
        <w:rPr>
          <w:bCs/>
          <w:sz w:val="28"/>
          <w:szCs w:val="28"/>
        </w:rPr>
        <w:t xml:space="preserve"> </w:t>
      </w: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Сроки проведения Конкурса</w:t>
      </w:r>
    </w:p>
    <w:p w:rsidR="00E10BE4" w:rsidRPr="00E10BE4" w:rsidRDefault="00E10BE4" w:rsidP="00E10BE4">
      <w:pPr>
        <w:ind w:left="360"/>
        <w:jc w:val="center"/>
        <w:rPr>
          <w:b/>
          <w:sz w:val="28"/>
          <w:szCs w:val="28"/>
        </w:rPr>
      </w:pPr>
    </w:p>
    <w:p w:rsidR="00E10BE4" w:rsidRPr="00F9011B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5.1. </w:t>
      </w:r>
      <w:r w:rsidRPr="00F9011B">
        <w:rPr>
          <w:bCs/>
          <w:sz w:val="28"/>
          <w:szCs w:val="28"/>
        </w:rPr>
        <w:t xml:space="preserve">Конкурс проводится с </w:t>
      </w:r>
      <w:r>
        <w:rPr>
          <w:bCs/>
          <w:sz w:val="28"/>
          <w:szCs w:val="28"/>
        </w:rPr>
        <w:t>15</w:t>
      </w:r>
      <w:r w:rsidRPr="00F9011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ок</w:t>
      </w:r>
      <w:r w:rsidRPr="00F9011B">
        <w:rPr>
          <w:bCs/>
          <w:sz w:val="28"/>
          <w:szCs w:val="28"/>
        </w:rPr>
        <w:t>тября 2019 года по 1 марта 2020 года.</w:t>
      </w:r>
    </w:p>
    <w:p w:rsidR="00E10BE4" w:rsidRPr="00227673" w:rsidRDefault="00E10BE4" w:rsidP="00E10BE4">
      <w:pPr>
        <w:ind w:firstLine="708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5.2. </w:t>
      </w:r>
      <w:r w:rsidRPr="00D900AF">
        <w:rPr>
          <w:bCs/>
          <w:sz w:val="28"/>
          <w:szCs w:val="28"/>
        </w:rPr>
        <w:t>Сроки приема</w:t>
      </w:r>
      <w:r w:rsidRPr="007119F9">
        <w:rPr>
          <w:sz w:val="28"/>
          <w:szCs w:val="28"/>
        </w:rPr>
        <w:t xml:space="preserve"> заявок и конкурсных мат</w:t>
      </w:r>
      <w:r>
        <w:rPr>
          <w:sz w:val="28"/>
          <w:szCs w:val="28"/>
        </w:rPr>
        <w:t xml:space="preserve">ериалов  –  </w:t>
      </w:r>
      <w:r>
        <w:rPr>
          <w:b/>
          <w:bCs/>
          <w:sz w:val="28"/>
          <w:szCs w:val="28"/>
        </w:rPr>
        <w:t>до 30</w:t>
      </w:r>
      <w:r w:rsidRPr="0022767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декабря 2019</w:t>
      </w:r>
      <w:r w:rsidRPr="00227673">
        <w:rPr>
          <w:b/>
          <w:bCs/>
          <w:sz w:val="28"/>
          <w:szCs w:val="28"/>
        </w:rPr>
        <w:t xml:space="preserve"> года.</w:t>
      </w:r>
    </w:p>
    <w:p w:rsidR="00E10BE4" w:rsidRPr="00D03F70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5.3. </w:t>
      </w:r>
      <w:r w:rsidRPr="007119F9">
        <w:rPr>
          <w:sz w:val="28"/>
          <w:szCs w:val="28"/>
        </w:rPr>
        <w:t xml:space="preserve">Сроки проведения экспертизы конкурсных  материалов – </w:t>
      </w:r>
      <w:r w:rsidRPr="00D03F70">
        <w:rPr>
          <w:bCs/>
          <w:sz w:val="28"/>
          <w:szCs w:val="28"/>
        </w:rPr>
        <w:t xml:space="preserve">с </w:t>
      </w:r>
      <w:r>
        <w:rPr>
          <w:bCs/>
          <w:sz w:val="28"/>
          <w:szCs w:val="28"/>
        </w:rPr>
        <w:t>30</w:t>
      </w:r>
      <w:r w:rsidRPr="00D03F7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ноября</w:t>
      </w:r>
      <w:r w:rsidRPr="00D03F70">
        <w:rPr>
          <w:bCs/>
          <w:sz w:val="28"/>
          <w:szCs w:val="28"/>
        </w:rPr>
        <w:t xml:space="preserve"> 2019 года до </w:t>
      </w:r>
      <w:r>
        <w:rPr>
          <w:bCs/>
          <w:sz w:val="28"/>
          <w:szCs w:val="28"/>
        </w:rPr>
        <w:t>25</w:t>
      </w:r>
      <w:r w:rsidRPr="00D03F7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февраля</w:t>
      </w:r>
      <w:r w:rsidRPr="00D03F70">
        <w:rPr>
          <w:bCs/>
          <w:sz w:val="28"/>
          <w:szCs w:val="28"/>
        </w:rPr>
        <w:t xml:space="preserve"> 20</w:t>
      </w:r>
      <w:r>
        <w:rPr>
          <w:bCs/>
          <w:sz w:val="28"/>
          <w:szCs w:val="28"/>
        </w:rPr>
        <w:t>20</w:t>
      </w:r>
      <w:r w:rsidRPr="00D03F70">
        <w:rPr>
          <w:bCs/>
          <w:sz w:val="28"/>
          <w:szCs w:val="28"/>
        </w:rPr>
        <w:t xml:space="preserve"> года. 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 w:rsidRPr="007119F9">
        <w:rPr>
          <w:sz w:val="28"/>
          <w:szCs w:val="28"/>
        </w:rPr>
        <w:t>П</w:t>
      </w:r>
      <w:r>
        <w:rPr>
          <w:sz w:val="28"/>
          <w:szCs w:val="28"/>
        </w:rPr>
        <w:t xml:space="preserve">одведение итогов Конкурса – до </w:t>
      </w:r>
      <w:r w:rsidRPr="00694F4F">
        <w:rPr>
          <w:b/>
          <w:bCs/>
          <w:sz w:val="28"/>
          <w:szCs w:val="28"/>
        </w:rPr>
        <w:t xml:space="preserve">1 </w:t>
      </w:r>
      <w:r>
        <w:rPr>
          <w:b/>
          <w:bCs/>
          <w:sz w:val="28"/>
          <w:szCs w:val="28"/>
        </w:rPr>
        <w:t>марта</w:t>
      </w:r>
      <w:r w:rsidRPr="00694F4F">
        <w:rPr>
          <w:b/>
          <w:bCs/>
          <w:sz w:val="28"/>
          <w:szCs w:val="28"/>
        </w:rPr>
        <w:t xml:space="preserve"> 20</w:t>
      </w:r>
      <w:r>
        <w:rPr>
          <w:b/>
          <w:bCs/>
          <w:sz w:val="28"/>
          <w:szCs w:val="28"/>
        </w:rPr>
        <w:t>20</w:t>
      </w:r>
      <w:r w:rsidRPr="00694F4F">
        <w:rPr>
          <w:b/>
          <w:bCs/>
          <w:sz w:val="28"/>
          <w:szCs w:val="28"/>
        </w:rPr>
        <w:t xml:space="preserve"> года</w:t>
      </w:r>
      <w:r w:rsidRPr="00694F4F">
        <w:rPr>
          <w:sz w:val="28"/>
          <w:szCs w:val="28"/>
        </w:rPr>
        <w:t>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bCs/>
          <w:sz w:val="28"/>
          <w:szCs w:val="28"/>
        </w:rPr>
      </w:pPr>
      <w:r w:rsidRPr="00F9011B">
        <w:rPr>
          <w:b/>
          <w:sz w:val="28"/>
          <w:szCs w:val="28"/>
        </w:rPr>
        <w:t>Требования</w:t>
      </w:r>
      <w:r w:rsidRPr="00F9011B">
        <w:rPr>
          <w:b/>
          <w:bCs/>
          <w:sz w:val="28"/>
          <w:szCs w:val="28"/>
        </w:rPr>
        <w:t xml:space="preserve"> к конкурсным работам</w:t>
      </w:r>
    </w:p>
    <w:p w:rsidR="00E10BE4" w:rsidRPr="00E10BE4" w:rsidRDefault="00E10BE4" w:rsidP="00E10BE4">
      <w:pPr>
        <w:ind w:left="360"/>
        <w:jc w:val="center"/>
        <w:rPr>
          <w:b/>
          <w:bCs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Pr="007119F9">
        <w:rPr>
          <w:sz w:val="28"/>
          <w:szCs w:val="28"/>
        </w:rPr>
        <w:t xml:space="preserve">На Конкурс представляются законченные работы </w:t>
      </w:r>
      <w:r>
        <w:rPr>
          <w:sz w:val="28"/>
          <w:szCs w:val="28"/>
        </w:rPr>
        <w:t>(</w:t>
      </w:r>
      <w:r w:rsidRPr="00C73989">
        <w:rPr>
          <w:sz w:val="28"/>
          <w:szCs w:val="28"/>
        </w:rPr>
        <w:t>альманах или ролик</w:t>
      </w:r>
      <w:r>
        <w:rPr>
          <w:sz w:val="28"/>
          <w:szCs w:val="28"/>
        </w:rPr>
        <w:t>)</w:t>
      </w:r>
      <w:r w:rsidRPr="00C73989">
        <w:rPr>
          <w:sz w:val="28"/>
          <w:szCs w:val="28"/>
        </w:rPr>
        <w:t xml:space="preserve"> «Летопись проекта «Самостоятельные дети» 2009-2019», которы</w:t>
      </w:r>
      <w:r>
        <w:rPr>
          <w:sz w:val="28"/>
          <w:szCs w:val="28"/>
        </w:rPr>
        <w:t>е состоя</w:t>
      </w:r>
      <w:r w:rsidRPr="00C73989">
        <w:rPr>
          <w:sz w:val="28"/>
          <w:szCs w:val="28"/>
        </w:rPr>
        <w:t xml:space="preserve">т из интервью </w:t>
      </w:r>
      <w:r>
        <w:rPr>
          <w:sz w:val="28"/>
          <w:szCs w:val="28"/>
        </w:rPr>
        <w:t xml:space="preserve">2-3 </w:t>
      </w:r>
      <w:r w:rsidRPr="00F9798C">
        <w:rPr>
          <w:sz w:val="28"/>
          <w:szCs w:val="28"/>
        </w:rPr>
        <w:t>бывших или настоящих</w:t>
      </w:r>
      <w:r>
        <w:rPr>
          <w:rFonts w:eastAsia="Calibri"/>
          <w:lang w:eastAsia="en-US"/>
        </w:rPr>
        <w:t xml:space="preserve"> </w:t>
      </w:r>
      <w:r w:rsidRPr="00C73989">
        <w:rPr>
          <w:sz w:val="28"/>
          <w:szCs w:val="28"/>
        </w:rPr>
        <w:t>участников проекта</w:t>
      </w:r>
      <w:r w:rsidRPr="00F9798C">
        <w:rPr>
          <w:sz w:val="28"/>
          <w:szCs w:val="28"/>
        </w:rPr>
        <w:t>, достиг</w:t>
      </w:r>
      <w:r>
        <w:rPr>
          <w:sz w:val="28"/>
          <w:szCs w:val="28"/>
        </w:rPr>
        <w:t>ших</w:t>
      </w:r>
      <w:r w:rsidRPr="00F9798C">
        <w:rPr>
          <w:sz w:val="28"/>
          <w:szCs w:val="28"/>
        </w:rPr>
        <w:t xml:space="preserve"> наибольших успехов в </w:t>
      </w:r>
      <w:r>
        <w:rPr>
          <w:sz w:val="28"/>
          <w:szCs w:val="28"/>
        </w:rPr>
        <w:t>учебной или трудовой деятельности.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 w:rsidRPr="00F9798C">
        <w:rPr>
          <w:sz w:val="28"/>
          <w:szCs w:val="28"/>
        </w:rPr>
        <w:t>Примерные вопросы</w:t>
      </w:r>
      <w:r>
        <w:rPr>
          <w:sz w:val="28"/>
          <w:szCs w:val="28"/>
        </w:rPr>
        <w:t xml:space="preserve"> для интервью</w:t>
      </w:r>
      <w:r w:rsidRPr="00F9798C">
        <w:rPr>
          <w:sz w:val="28"/>
          <w:szCs w:val="28"/>
        </w:rPr>
        <w:t>: Когда Вы стали участником проекта? Что лично Вам дало участие в проекте? Какие яркие события за время участия в проекте, особенно дороги и почему? Что Вы хотите пожелать современным участникам проекта «Самостоятельные дети»?</w:t>
      </w:r>
    </w:p>
    <w:p w:rsidR="00E10BE4" w:rsidRPr="00C73989" w:rsidRDefault="00E10BE4" w:rsidP="00E10BE4">
      <w:pPr>
        <w:ind w:firstLine="709"/>
        <w:jc w:val="both"/>
        <w:rPr>
          <w:sz w:val="28"/>
          <w:szCs w:val="28"/>
          <w:u w:val="single"/>
        </w:rPr>
      </w:pPr>
      <w:r w:rsidRPr="00C73989">
        <w:rPr>
          <w:sz w:val="28"/>
          <w:szCs w:val="28"/>
          <w:u w:val="single"/>
        </w:rPr>
        <w:t>Требования к альманаху:</w:t>
      </w:r>
    </w:p>
    <w:p w:rsidR="00E10BE4" w:rsidRPr="00F9798C" w:rsidRDefault="00E10BE4" w:rsidP="00E10BE4">
      <w:pPr>
        <w:ind w:firstLine="708"/>
        <w:jc w:val="both"/>
        <w:rPr>
          <w:sz w:val="28"/>
          <w:szCs w:val="28"/>
        </w:rPr>
      </w:pPr>
      <w:r w:rsidRPr="00F9798C">
        <w:rPr>
          <w:sz w:val="28"/>
          <w:szCs w:val="28"/>
        </w:rPr>
        <w:t>Материал-интервью на одного человека не должен превышат</w:t>
      </w:r>
      <w:r>
        <w:rPr>
          <w:sz w:val="28"/>
          <w:szCs w:val="28"/>
        </w:rPr>
        <w:t>ь</w:t>
      </w:r>
      <w:r w:rsidRPr="00F9798C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F9798C">
        <w:rPr>
          <w:sz w:val="28"/>
          <w:szCs w:val="28"/>
        </w:rPr>
        <w:t xml:space="preserve"> страницы, шрифт 14, </w:t>
      </w:r>
      <w:proofErr w:type="spellStart"/>
      <w:r w:rsidRPr="00F9798C">
        <w:rPr>
          <w:sz w:val="28"/>
          <w:szCs w:val="28"/>
        </w:rPr>
        <w:t>Times</w:t>
      </w:r>
      <w:proofErr w:type="spellEnd"/>
      <w:r w:rsidRPr="00F9798C">
        <w:rPr>
          <w:sz w:val="28"/>
          <w:szCs w:val="28"/>
        </w:rPr>
        <w:t xml:space="preserve"> </w:t>
      </w:r>
      <w:proofErr w:type="spellStart"/>
      <w:r w:rsidRPr="00F9798C">
        <w:rPr>
          <w:sz w:val="28"/>
          <w:szCs w:val="28"/>
        </w:rPr>
        <w:t>New</w:t>
      </w:r>
      <w:proofErr w:type="spellEnd"/>
      <w:r w:rsidRPr="00F9798C">
        <w:rPr>
          <w:sz w:val="28"/>
          <w:szCs w:val="28"/>
        </w:rPr>
        <w:t xml:space="preserve"> </w:t>
      </w:r>
      <w:proofErr w:type="spellStart"/>
      <w:r w:rsidRPr="00F9798C">
        <w:rPr>
          <w:sz w:val="28"/>
          <w:szCs w:val="28"/>
        </w:rPr>
        <w:t>Roman</w:t>
      </w:r>
      <w:proofErr w:type="spellEnd"/>
      <w:r w:rsidRPr="00F9798C">
        <w:rPr>
          <w:sz w:val="28"/>
          <w:szCs w:val="28"/>
        </w:rPr>
        <w:t xml:space="preserve">, интервал 1,5, поля по </w:t>
      </w:r>
      <w:smartTag w:uri="urn:schemas-microsoft-com:office:smarttags" w:element="metricconverter">
        <w:smartTagPr>
          <w:attr w:name="ProductID" w:val="2 см"/>
        </w:smartTagPr>
        <w:r w:rsidRPr="00F9798C">
          <w:rPr>
            <w:sz w:val="28"/>
            <w:szCs w:val="28"/>
          </w:rPr>
          <w:t>2 см</w:t>
        </w:r>
      </w:smartTag>
      <w:r w:rsidRPr="00F9798C">
        <w:rPr>
          <w:sz w:val="28"/>
          <w:szCs w:val="28"/>
        </w:rPr>
        <w:t xml:space="preserve">. </w:t>
      </w:r>
      <w:r>
        <w:rPr>
          <w:sz w:val="28"/>
          <w:szCs w:val="28"/>
        </w:rPr>
        <w:t>Материалы должны содержа</w:t>
      </w:r>
      <w:r w:rsidRPr="00F9798C">
        <w:rPr>
          <w:sz w:val="28"/>
          <w:szCs w:val="28"/>
        </w:rPr>
        <w:t>т</w:t>
      </w:r>
      <w:r>
        <w:rPr>
          <w:sz w:val="28"/>
          <w:szCs w:val="28"/>
        </w:rPr>
        <w:t>ь</w:t>
      </w:r>
      <w:r w:rsidRPr="00F9798C">
        <w:rPr>
          <w:sz w:val="28"/>
          <w:szCs w:val="28"/>
        </w:rPr>
        <w:t xml:space="preserve">  фотографию </w:t>
      </w:r>
      <w:proofErr w:type="spellStart"/>
      <w:r w:rsidRPr="00F9798C">
        <w:rPr>
          <w:sz w:val="28"/>
          <w:szCs w:val="28"/>
        </w:rPr>
        <w:t>интервьируемого</w:t>
      </w:r>
      <w:proofErr w:type="spellEnd"/>
      <w:r w:rsidRPr="00F9798C">
        <w:rPr>
          <w:sz w:val="28"/>
          <w:szCs w:val="28"/>
        </w:rPr>
        <w:t>, его краткую биографию, достижени</w:t>
      </w:r>
      <w:r>
        <w:rPr>
          <w:sz w:val="28"/>
          <w:szCs w:val="28"/>
        </w:rPr>
        <w:t>я и ответы на вопросы</w:t>
      </w:r>
      <w:r w:rsidRPr="00F9798C">
        <w:rPr>
          <w:sz w:val="28"/>
          <w:szCs w:val="28"/>
        </w:rPr>
        <w:t xml:space="preserve">. 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 w:rsidRPr="00BE10D9">
        <w:rPr>
          <w:sz w:val="28"/>
          <w:szCs w:val="28"/>
          <w:u w:val="single"/>
        </w:rPr>
        <w:t xml:space="preserve">Требования к </w:t>
      </w:r>
      <w:r>
        <w:rPr>
          <w:sz w:val="28"/>
          <w:szCs w:val="28"/>
          <w:u w:val="single"/>
        </w:rPr>
        <w:t>социальному ролику</w:t>
      </w:r>
      <w:r w:rsidRPr="00BE10D9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 xml:space="preserve">формат – </w:t>
      </w:r>
      <w:r>
        <w:rPr>
          <w:sz w:val="28"/>
          <w:szCs w:val="28"/>
          <w:lang w:val="en-US"/>
        </w:rPr>
        <w:t>Windows</w:t>
      </w:r>
      <w:r w:rsidRPr="00BF14E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Media</w:t>
      </w:r>
      <w:r>
        <w:rPr>
          <w:sz w:val="28"/>
          <w:szCs w:val="28"/>
        </w:rPr>
        <w:t>;</w:t>
      </w:r>
      <w:r w:rsidRPr="00AD5530">
        <w:rPr>
          <w:sz w:val="28"/>
          <w:szCs w:val="28"/>
        </w:rPr>
        <w:t xml:space="preserve"> mp4;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максимальная продолжительность видеоролика – не более 3 минут;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 xml:space="preserve">участие в видеоролике </w:t>
      </w:r>
      <w:proofErr w:type="spellStart"/>
      <w:r>
        <w:rPr>
          <w:sz w:val="28"/>
          <w:szCs w:val="28"/>
        </w:rPr>
        <w:t>интервьюруемого</w:t>
      </w:r>
      <w:proofErr w:type="spellEnd"/>
      <w:r w:rsidRPr="00AD5530">
        <w:rPr>
          <w:sz w:val="28"/>
          <w:szCs w:val="28"/>
        </w:rPr>
        <w:t xml:space="preserve"> – обязательно;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использование при монтаже и съёмке видеоролика специальных программ и инструментов – на усмотрение участника;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музыкальное сопровождение видеоролика </w:t>
      </w:r>
      <w:r w:rsidRPr="00AD5530">
        <w:rPr>
          <w:sz w:val="28"/>
          <w:szCs w:val="28"/>
        </w:rPr>
        <w:t>– на усмотрение участника</w:t>
      </w:r>
      <w:r>
        <w:rPr>
          <w:sz w:val="28"/>
          <w:szCs w:val="28"/>
        </w:rPr>
        <w:t>;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7119F9">
        <w:rPr>
          <w:sz w:val="28"/>
          <w:szCs w:val="28"/>
        </w:rPr>
        <w:t xml:space="preserve">идеоролик </w:t>
      </w:r>
      <w:r>
        <w:rPr>
          <w:sz w:val="28"/>
          <w:szCs w:val="28"/>
        </w:rPr>
        <w:t>может</w:t>
      </w:r>
      <w:r w:rsidRPr="007119F9">
        <w:rPr>
          <w:sz w:val="28"/>
          <w:szCs w:val="28"/>
        </w:rPr>
        <w:t xml:space="preserve"> быть </w:t>
      </w:r>
      <w:r>
        <w:rPr>
          <w:sz w:val="28"/>
          <w:szCs w:val="28"/>
        </w:rPr>
        <w:t>выполнен</w:t>
      </w:r>
      <w:r w:rsidRPr="003C156A">
        <w:rPr>
          <w:sz w:val="28"/>
          <w:szCs w:val="28"/>
        </w:rPr>
        <w:t xml:space="preserve"> на русском язык</w:t>
      </w:r>
      <w:r>
        <w:rPr>
          <w:sz w:val="28"/>
          <w:szCs w:val="28"/>
        </w:rPr>
        <w:t>е.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6.2. </w:t>
      </w:r>
      <w:r w:rsidRPr="007119F9">
        <w:rPr>
          <w:sz w:val="28"/>
          <w:szCs w:val="28"/>
        </w:rPr>
        <w:t>Работы, представленные на Конкурс, не возвращаются.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 </w:t>
      </w:r>
      <w:r w:rsidRPr="007119F9">
        <w:rPr>
          <w:sz w:val="28"/>
          <w:szCs w:val="28"/>
        </w:rPr>
        <w:t>К конкурсным работам должна быть прил</w:t>
      </w:r>
      <w:r>
        <w:rPr>
          <w:sz w:val="28"/>
          <w:szCs w:val="28"/>
        </w:rPr>
        <w:t>ожена заявка (приложение к положению).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6.4. </w:t>
      </w:r>
      <w:r w:rsidRPr="00E45236">
        <w:rPr>
          <w:sz w:val="28"/>
          <w:szCs w:val="28"/>
        </w:rPr>
        <w:t xml:space="preserve">Работы принимаются </w:t>
      </w:r>
      <w:proofErr w:type="gramStart"/>
      <w:r w:rsidRPr="00E45236">
        <w:rPr>
          <w:sz w:val="28"/>
          <w:szCs w:val="28"/>
        </w:rPr>
        <w:t>в</w:t>
      </w:r>
      <w:proofErr w:type="gramEnd"/>
      <w:r w:rsidRPr="00E45236">
        <w:rPr>
          <w:sz w:val="28"/>
          <w:szCs w:val="28"/>
        </w:rPr>
        <w:t xml:space="preserve"> </w:t>
      </w:r>
      <w:proofErr w:type="gramStart"/>
      <w:r w:rsidRPr="00E45236">
        <w:rPr>
          <w:sz w:val="28"/>
          <w:szCs w:val="28"/>
        </w:rPr>
        <w:t>электроном</w:t>
      </w:r>
      <w:proofErr w:type="gramEnd"/>
      <w:r w:rsidRPr="00E45236">
        <w:rPr>
          <w:sz w:val="28"/>
          <w:szCs w:val="28"/>
        </w:rPr>
        <w:t xml:space="preserve"> виде на адрес: </w:t>
      </w:r>
      <w:r>
        <w:rPr>
          <w:sz w:val="28"/>
          <w:szCs w:val="28"/>
        </w:rPr>
        <w:t xml:space="preserve"> </w:t>
      </w:r>
      <w:hyperlink r:id="rId9" w:history="1">
        <w:r w:rsidRPr="004C6118">
          <w:rPr>
            <w:rStyle w:val="a9"/>
            <w:sz w:val="28"/>
            <w:szCs w:val="28"/>
            <w:lang w:val="en-US"/>
          </w:rPr>
          <w:t>sms</w:t>
        </w:r>
        <w:r w:rsidRPr="00E45236">
          <w:rPr>
            <w:rStyle w:val="a9"/>
            <w:sz w:val="28"/>
            <w:szCs w:val="28"/>
          </w:rPr>
          <w:t>-</w:t>
        </w:r>
        <w:r w:rsidRPr="004C6118">
          <w:rPr>
            <w:rStyle w:val="a9"/>
            <w:sz w:val="28"/>
            <w:szCs w:val="28"/>
            <w:lang w:val="en-US"/>
          </w:rPr>
          <w:t>deti</w:t>
        </w:r>
        <w:r w:rsidRPr="00E45236">
          <w:rPr>
            <w:rStyle w:val="a9"/>
            <w:sz w:val="28"/>
            <w:szCs w:val="28"/>
          </w:rPr>
          <w:t>2019</w:t>
        </w:r>
        <w:r w:rsidRPr="004C6118">
          <w:rPr>
            <w:rStyle w:val="a9"/>
            <w:sz w:val="28"/>
            <w:szCs w:val="28"/>
          </w:rPr>
          <w:t>@mail.ru</w:t>
        </w:r>
      </w:hyperlink>
      <w:r w:rsidRPr="00E45236">
        <w:rPr>
          <w:sz w:val="28"/>
          <w:szCs w:val="28"/>
        </w:rPr>
        <w:t xml:space="preserve"> с обязательным </w:t>
      </w:r>
      <w:r>
        <w:rPr>
          <w:sz w:val="28"/>
          <w:szCs w:val="28"/>
        </w:rPr>
        <w:t xml:space="preserve">прикреплением </w:t>
      </w:r>
      <w:r w:rsidRPr="00175E8F">
        <w:rPr>
          <w:sz w:val="28"/>
          <w:szCs w:val="28"/>
        </w:rPr>
        <w:t>заявки</w:t>
      </w:r>
      <w:r>
        <w:rPr>
          <w:sz w:val="28"/>
          <w:szCs w:val="28"/>
        </w:rPr>
        <w:t xml:space="preserve">, </w:t>
      </w:r>
      <w:r w:rsidRPr="00E45236">
        <w:rPr>
          <w:sz w:val="28"/>
          <w:szCs w:val="28"/>
        </w:rPr>
        <w:t xml:space="preserve">в теме </w:t>
      </w:r>
      <w:r>
        <w:rPr>
          <w:sz w:val="28"/>
          <w:szCs w:val="28"/>
        </w:rPr>
        <w:t xml:space="preserve">электронного </w:t>
      </w:r>
      <w:r w:rsidRPr="00E45236">
        <w:rPr>
          <w:sz w:val="28"/>
          <w:szCs w:val="28"/>
        </w:rPr>
        <w:t xml:space="preserve">письма обязательно указывается «Конкурс </w:t>
      </w:r>
      <w:r>
        <w:rPr>
          <w:sz w:val="28"/>
          <w:szCs w:val="28"/>
        </w:rPr>
        <w:t>СМС-дети</w:t>
      </w:r>
      <w:r w:rsidRPr="00E45236">
        <w:rPr>
          <w:sz w:val="28"/>
          <w:szCs w:val="28"/>
        </w:rPr>
        <w:t>»</w:t>
      </w:r>
      <w:r>
        <w:rPr>
          <w:sz w:val="28"/>
          <w:szCs w:val="28"/>
        </w:rPr>
        <w:t xml:space="preserve">.  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406B14">
        <w:rPr>
          <w:b/>
          <w:sz w:val="28"/>
          <w:szCs w:val="28"/>
        </w:rPr>
        <w:t>Критерии оценки конкурсных работ</w:t>
      </w:r>
    </w:p>
    <w:p w:rsidR="00E10BE4" w:rsidRPr="00E10BE4" w:rsidRDefault="00E10BE4" w:rsidP="00E10BE4">
      <w:pPr>
        <w:ind w:left="360"/>
        <w:jc w:val="center"/>
        <w:rPr>
          <w:b/>
          <w:sz w:val="28"/>
          <w:szCs w:val="28"/>
        </w:rPr>
      </w:pPr>
    </w:p>
    <w:p w:rsidR="00E10BE4" w:rsidRPr="00454956" w:rsidRDefault="00E10BE4" w:rsidP="00E10BE4">
      <w:pPr>
        <w:ind w:firstLine="709"/>
        <w:jc w:val="both"/>
        <w:rPr>
          <w:iCs/>
          <w:sz w:val="28"/>
          <w:szCs w:val="28"/>
        </w:rPr>
      </w:pPr>
      <w:r w:rsidRPr="00454956">
        <w:rPr>
          <w:iCs/>
          <w:sz w:val="28"/>
          <w:szCs w:val="28"/>
        </w:rPr>
        <w:t xml:space="preserve">Критериями оценки  </w:t>
      </w:r>
      <w:r>
        <w:rPr>
          <w:b/>
          <w:iCs/>
          <w:sz w:val="28"/>
          <w:szCs w:val="28"/>
        </w:rPr>
        <w:t>видеоролика</w:t>
      </w:r>
      <w:r w:rsidRPr="00454956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</w:t>
      </w:r>
      <w:r w:rsidRPr="00526C87">
        <w:rPr>
          <w:b/>
          <w:iCs/>
          <w:sz w:val="28"/>
          <w:szCs w:val="28"/>
        </w:rPr>
        <w:t>и альманаха</w:t>
      </w:r>
      <w:r>
        <w:rPr>
          <w:iCs/>
          <w:sz w:val="28"/>
          <w:szCs w:val="28"/>
        </w:rPr>
        <w:t xml:space="preserve"> </w:t>
      </w:r>
      <w:r w:rsidRPr="00454956">
        <w:rPr>
          <w:iCs/>
          <w:sz w:val="28"/>
          <w:szCs w:val="28"/>
        </w:rPr>
        <w:t>являются: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соответствие материла заявленной теме Конкурса;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креативный подход;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выразительность и глубина отражения темы;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 xml:space="preserve">художественное и </w:t>
      </w:r>
      <w:proofErr w:type="gramStart"/>
      <w:r w:rsidRPr="00F71B21">
        <w:rPr>
          <w:iCs/>
          <w:sz w:val="28"/>
          <w:szCs w:val="28"/>
        </w:rPr>
        <w:t>техническое исполнение</w:t>
      </w:r>
      <w:proofErr w:type="gramEnd"/>
      <w:r w:rsidRPr="00F71B21">
        <w:rPr>
          <w:iCs/>
          <w:sz w:val="28"/>
          <w:szCs w:val="28"/>
        </w:rPr>
        <w:t xml:space="preserve"> работы.</w:t>
      </w:r>
    </w:p>
    <w:p w:rsidR="00E10BE4" w:rsidRPr="007119F9" w:rsidRDefault="00E10BE4" w:rsidP="00E10BE4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7119F9">
        <w:rPr>
          <w:b/>
          <w:sz w:val="28"/>
          <w:szCs w:val="28"/>
        </w:rPr>
        <w:t xml:space="preserve">Порядок </w:t>
      </w:r>
      <w:r w:rsidRPr="00406B14">
        <w:rPr>
          <w:b/>
          <w:bCs/>
          <w:sz w:val="28"/>
          <w:szCs w:val="28"/>
        </w:rPr>
        <w:t>работы</w:t>
      </w:r>
      <w:r w:rsidRPr="007119F9">
        <w:rPr>
          <w:b/>
          <w:sz w:val="28"/>
          <w:szCs w:val="28"/>
        </w:rPr>
        <w:t xml:space="preserve"> конкурсной комиссии</w:t>
      </w:r>
    </w:p>
    <w:p w:rsidR="00E10BE4" w:rsidRDefault="00E10BE4" w:rsidP="00E10BE4">
      <w:pPr>
        <w:jc w:val="center"/>
        <w:rPr>
          <w:b/>
          <w:sz w:val="28"/>
          <w:szCs w:val="28"/>
        </w:rPr>
      </w:pP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Pr="00F9011B">
        <w:rPr>
          <w:sz w:val="28"/>
          <w:szCs w:val="28"/>
        </w:rPr>
        <w:t>Для проведения Конкурса создается конкурсная комиссия (далее Комиссия). Персональный состав жюри – 5 человек: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Соркина </w:t>
      </w:r>
      <w:proofErr w:type="spellStart"/>
      <w:r w:rsidRPr="00F9011B">
        <w:rPr>
          <w:sz w:val="28"/>
          <w:szCs w:val="28"/>
        </w:rPr>
        <w:t>Жаннета</w:t>
      </w:r>
      <w:proofErr w:type="spellEnd"/>
      <w:r w:rsidRPr="00F9011B">
        <w:rPr>
          <w:sz w:val="28"/>
          <w:szCs w:val="28"/>
        </w:rPr>
        <w:t xml:space="preserve"> </w:t>
      </w:r>
      <w:proofErr w:type="spellStart"/>
      <w:r w:rsidRPr="00F9011B">
        <w:rPr>
          <w:sz w:val="28"/>
          <w:szCs w:val="28"/>
        </w:rPr>
        <w:t>Ваисовна</w:t>
      </w:r>
      <w:proofErr w:type="spellEnd"/>
      <w:r w:rsidRPr="00F9011B">
        <w:rPr>
          <w:sz w:val="28"/>
          <w:szCs w:val="28"/>
        </w:rPr>
        <w:t xml:space="preserve"> – начальник отдела дополнительного образования Министерства образования и науки Республики Татарстан;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Крылова Светлана Михайловна – сотрудник подполковник полиции, оперуполномоченный Управления </w:t>
      </w:r>
      <w:proofErr w:type="spellStart"/>
      <w:r w:rsidRPr="00F9011B">
        <w:rPr>
          <w:sz w:val="28"/>
          <w:szCs w:val="28"/>
        </w:rPr>
        <w:t>наркоконтроля</w:t>
      </w:r>
      <w:proofErr w:type="spellEnd"/>
      <w:r w:rsidRPr="00F9011B">
        <w:rPr>
          <w:sz w:val="28"/>
          <w:szCs w:val="28"/>
        </w:rPr>
        <w:t xml:space="preserve"> Министерства внутренних дел по Республике Татарстан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Герасимова  Вера Вадимовна – </w:t>
      </w:r>
      <w:r>
        <w:rPr>
          <w:sz w:val="28"/>
          <w:szCs w:val="28"/>
        </w:rPr>
        <w:t>п</w:t>
      </w:r>
      <w:r w:rsidRPr="00175E8F">
        <w:rPr>
          <w:sz w:val="28"/>
          <w:szCs w:val="28"/>
        </w:rPr>
        <w:t xml:space="preserve">редседатель республиканского координационного научно-методического совета педагогов-психологов при </w:t>
      </w:r>
      <w:r w:rsidRPr="00F9011B">
        <w:rPr>
          <w:sz w:val="28"/>
          <w:szCs w:val="28"/>
        </w:rPr>
        <w:t>Министерстве образования и науки Республики Татарстан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Кудряшова Людмила Анатольевна – методист </w:t>
      </w:r>
      <w:r>
        <w:rPr>
          <w:sz w:val="28"/>
          <w:szCs w:val="28"/>
        </w:rPr>
        <w:t xml:space="preserve">Государственного бюджетного учреждения дополнительного образования </w:t>
      </w:r>
      <w:r w:rsidRPr="00FE19C1">
        <w:rPr>
          <w:sz w:val="28"/>
          <w:szCs w:val="28"/>
        </w:rPr>
        <w:t>«Республиканский центр внешкольной работы»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Софьина Наталья Александровна – методист Городского детского дома творчества  им. А. </w:t>
      </w:r>
      <w:proofErr w:type="spellStart"/>
      <w:r w:rsidRPr="00F9011B">
        <w:rPr>
          <w:sz w:val="28"/>
          <w:szCs w:val="28"/>
        </w:rPr>
        <w:t>Алиша</w:t>
      </w:r>
      <w:proofErr w:type="spellEnd"/>
      <w:r w:rsidRPr="00F9011B">
        <w:rPr>
          <w:sz w:val="28"/>
          <w:szCs w:val="28"/>
        </w:rPr>
        <w:t xml:space="preserve"> </w:t>
      </w:r>
      <w:proofErr w:type="spellStart"/>
      <w:r w:rsidRPr="00F9011B">
        <w:rPr>
          <w:sz w:val="28"/>
          <w:szCs w:val="28"/>
        </w:rPr>
        <w:t>г</w:t>
      </w:r>
      <w:proofErr w:type="gramStart"/>
      <w:r w:rsidRPr="00F9011B">
        <w:rPr>
          <w:sz w:val="28"/>
          <w:szCs w:val="28"/>
        </w:rPr>
        <w:t>.К</w:t>
      </w:r>
      <w:proofErr w:type="gramEnd"/>
      <w:r w:rsidRPr="00F9011B">
        <w:rPr>
          <w:sz w:val="28"/>
          <w:szCs w:val="28"/>
        </w:rPr>
        <w:t>азань</w:t>
      </w:r>
      <w:proofErr w:type="spellEnd"/>
      <w:r>
        <w:rPr>
          <w:sz w:val="28"/>
          <w:szCs w:val="28"/>
        </w:rPr>
        <w:t>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Pr="007119F9">
        <w:rPr>
          <w:sz w:val="28"/>
          <w:szCs w:val="28"/>
        </w:rPr>
        <w:t>Комиссия по результатам рассмотрения материалов, представленных участниками Конкурса</w:t>
      </w:r>
      <w:r>
        <w:rPr>
          <w:sz w:val="28"/>
          <w:szCs w:val="28"/>
        </w:rPr>
        <w:t>,</w:t>
      </w:r>
      <w:r w:rsidRPr="007119F9">
        <w:rPr>
          <w:sz w:val="28"/>
          <w:szCs w:val="28"/>
        </w:rPr>
        <w:t xml:space="preserve">  определяет победителей Конкурса.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</w:t>
      </w:r>
      <w:r w:rsidRPr="007119F9">
        <w:rPr>
          <w:sz w:val="28"/>
          <w:szCs w:val="28"/>
        </w:rPr>
        <w:t>Победителем признается конкурсная работа, набравшая наибольшее количество баллов в своей номинации</w:t>
      </w:r>
      <w:r>
        <w:rPr>
          <w:sz w:val="28"/>
          <w:szCs w:val="28"/>
        </w:rPr>
        <w:t xml:space="preserve"> и возрастной группе</w:t>
      </w:r>
      <w:r w:rsidRPr="007119F9">
        <w:rPr>
          <w:sz w:val="28"/>
          <w:szCs w:val="28"/>
        </w:rPr>
        <w:t>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8.4. </w:t>
      </w:r>
      <w:r w:rsidRPr="007119F9">
        <w:rPr>
          <w:sz w:val="28"/>
          <w:szCs w:val="28"/>
        </w:rPr>
        <w:t>Решения Комиссии оформляются протоколом за подписью всех членов Комиссии.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Pr="00F71B21" w:rsidRDefault="00E10BE4" w:rsidP="00F71B21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71B21">
        <w:rPr>
          <w:b/>
          <w:sz w:val="28"/>
          <w:szCs w:val="28"/>
        </w:rPr>
        <w:t>Награждение победителей</w:t>
      </w:r>
    </w:p>
    <w:p w:rsidR="00F71B21" w:rsidRPr="00F71B21" w:rsidRDefault="00F71B21" w:rsidP="00F71B21">
      <w:pPr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7119F9">
        <w:rPr>
          <w:sz w:val="28"/>
          <w:szCs w:val="28"/>
        </w:rPr>
        <w:t xml:space="preserve">В каждой номинации </w:t>
      </w:r>
      <w:r>
        <w:rPr>
          <w:sz w:val="28"/>
          <w:szCs w:val="28"/>
        </w:rPr>
        <w:t xml:space="preserve">и возрастной группе </w:t>
      </w:r>
      <w:r w:rsidRPr="007119F9">
        <w:rPr>
          <w:sz w:val="28"/>
          <w:szCs w:val="28"/>
        </w:rPr>
        <w:t xml:space="preserve">Конкурса определяется один победитель и </w:t>
      </w:r>
      <w:r>
        <w:rPr>
          <w:sz w:val="28"/>
          <w:szCs w:val="28"/>
        </w:rPr>
        <w:t xml:space="preserve">два </w:t>
      </w:r>
      <w:r w:rsidRPr="007119F9">
        <w:rPr>
          <w:sz w:val="28"/>
          <w:szCs w:val="28"/>
        </w:rPr>
        <w:t>лауреата.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9.2. </w:t>
      </w:r>
      <w:r w:rsidRPr="007119F9">
        <w:rPr>
          <w:sz w:val="28"/>
          <w:szCs w:val="28"/>
        </w:rPr>
        <w:t xml:space="preserve">Победители </w:t>
      </w:r>
      <w:r>
        <w:rPr>
          <w:sz w:val="28"/>
          <w:szCs w:val="28"/>
        </w:rPr>
        <w:t xml:space="preserve">и </w:t>
      </w:r>
      <w:r w:rsidRPr="007119F9">
        <w:rPr>
          <w:sz w:val="28"/>
          <w:szCs w:val="28"/>
        </w:rPr>
        <w:t xml:space="preserve">лауреаты Конкурса </w:t>
      </w:r>
      <w:r>
        <w:rPr>
          <w:sz w:val="28"/>
          <w:szCs w:val="28"/>
        </w:rPr>
        <w:t xml:space="preserve">награждаются дипломами. 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9.3. Материалы</w:t>
      </w:r>
      <w:r w:rsidRPr="007119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всех </w:t>
      </w:r>
      <w:r w:rsidRPr="007119F9">
        <w:rPr>
          <w:sz w:val="28"/>
          <w:szCs w:val="28"/>
        </w:rPr>
        <w:t>участник</w:t>
      </w:r>
      <w:r>
        <w:rPr>
          <w:sz w:val="28"/>
          <w:szCs w:val="28"/>
        </w:rPr>
        <w:t xml:space="preserve">ов учитываются при подведении оценки эффективности реализации </w:t>
      </w:r>
      <w:r w:rsidRPr="007119F9">
        <w:rPr>
          <w:sz w:val="28"/>
          <w:szCs w:val="28"/>
        </w:rPr>
        <w:t xml:space="preserve"> </w:t>
      </w:r>
      <w:r w:rsidRPr="006B196F">
        <w:rPr>
          <w:bCs/>
          <w:sz w:val="28"/>
          <w:szCs w:val="28"/>
        </w:rPr>
        <w:t>проект</w:t>
      </w:r>
      <w:r>
        <w:rPr>
          <w:bCs/>
          <w:sz w:val="28"/>
          <w:szCs w:val="28"/>
        </w:rPr>
        <w:t>а</w:t>
      </w:r>
      <w:r w:rsidRPr="006B196F">
        <w:rPr>
          <w:bCs/>
          <w:sz w:val="28"/>
          <w:szCs w:val="28"/>
        </w:rPr>
        <w:t xml:space="preserve"> «Самостоятельные дети»</w:t>
      </w:r>
      <w:r w:rsidRPr="007119F9">
        <w:rPr>
          <w:sz w:val="28"/>
          <w:szCs w:val="28"/>
        </w:rPr>
        <w:t>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9.4. Церемония награждения состоится во время проведения профильной смены «Самостоятельные дети», информирование о</w:t>
      </w:r>
      <w:r w:rsidRPr="007119F9">
        <w:rPr>
          <w:sz w:val="28"/>
          <w:szCs w:val="28"/>
        </w:rPr>
        <w:t xml:space="preserve"> времени и месте </w:t>
      </w:r>
      <w:r>
        <w:rPr>
          <w:sz w:val="28"/>
          <w:szCs w:val="28"/>
        </w:rPr>
        <w:t xml:space="preserve">прохождения, которой </w:t>
      </w:r>
      <w:r w:rsidRPr="007119F9">
        <w:rPr>
          <w:sz w:val="28"/>
          <w:szCs w:val="28"/>
        </w:rPr>
        <w:t xml:space="preserve"> осуществляет</w:t>
      </w:r>
      <w:r>
        <w:rPr>
          <w:sz w:val="28"/>
          <w:szCs w:val="28"/>
        </w:rPr>
        <w:t xml:space="preserve"> Государственное бюджетное учреждение дополнительного образования </w:t>
      </w:r>
      <w:r w:rsidRPr="00FE19C1">
        <w:rPr>
          <w:sz w:val="28"/>
          <w:szCs w:val="28"/>
        </w:rPr>
        <w:t>«Республиканский центр внешкольной работы»</w:t>
      </w:r>
      <w:r w:rsidRPr="007119F9">
        <w:rPr>
          <w:sz w:val="28"/>
          <w:szCs w:val="28"/>
        </w:rPr>
        <w:t>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Pr="00F71B21" w:rsidRDefault="00E10BE4" w:rsidP="00F71B21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71B21">
        <w:rPr>
          <w:b/>
          <w:sz w:val="28"/>
          <w:szCs w:val="28"/>
        </w:rPr>
        <w:t>Заключительные положения конкурса</w:t>
      </w:r>
    </w:p>
    <w:p w:rsidR="00F71B21" w:rsidRPr="00F71B21" w:rsidRDefault="00F71B21" w:rsidP="00F71B21">
      <w:pPr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694F4F">
        <w:rPr>
          <w:sz w:val="28"/>
          <w:szCs w:val="28"/>
        </w:rPr>
        <w:t>.1.</w:t>
      </w:r>
      <w:r w:rsidRPr="00694F4F">
        <w:rPr>
          <w:sz w:val="28"/>
          <w:szCs w:val="28"/>
        </w:rPr>
        <w:tab/>
      </w:r>
      <w:r w:rsidRPr="00973E43">
        <w:rPr>
          <w:sz w:val="28"/>
          <w:szCs w:val="28"/>
        </w:rPr>
        <w:t xml:space="preserve">Вопросы, возникающие по организации и проведению конкурса видеороликов, можно задать по электронной почте: </w:t>
      </w:r>
      <w:hyperlink r:id="rId10" w:history="1">
        <w:r w:rsidRPr="004C6118">
          <w:rPr>
            <w:rStyle w:val="a9"/>
            <w:sz w:val="28"/>
            <w:szCs w:val="28"/>
            <w:lang w:val="en-US"/>
          </w:rPr>
          <w:t>sms</w:t>
        </w:r>
        <w:r w:rsidRPr="004C6118">
          <w:rPr>
            <w:rStyle w:val="a9"/>
            <w:sz w:val="28"/>
            <w:szCs w:val="28"/>
          </w:rPr>
          <w:t>-</w:t>
        </w:r>
        <w:r w:rsidRPr="004C6118">
          <w:rPr>
            <w:rStyle w:val="a9"/>
            <w:sz w:val="28"/>
            <w:szCs w:val="28"/>
            <w:lang w:val="en-US"/>
          </w:rPr>
          <w:t>deti</w:t>
        </w:r>
        <w:r w:rsidRPr="004C6118">
          <w:rPr>
            <w:rStyle w:val="a9"/>
            <w:sz w:val="28"/>
            <w:szCs w:val="28"/>
          </w:rPr>
          <w:t>2019@</w:t>
        </w:r>
        <w:r w:rsidRPr="004C6118">
          <w:rPr>
            <w:rStyle w:val="a9"/>
            <w:sz w:val="28"/>
            <w:szCs w:val="28"/>
            <w:lang w:val="en-US"/>
          </w:rPr>
          <w:t>mail</w:t>
        </w:r>
        <w:r w:rsidRPr="004C6118">
          <w:rPr>
            <w:rStyle w:val="a9"/>
            <w:sz w:val="28"/>
            <w:szCs w:val="28"/>
          </w:rPr>
          <w:t>.</w:t>
        </w:r>
        <w:proofErr w:type="spellStart"/>
        <w:r w:rsidRPr="004C6118">
          <w:rPr>
            <w:rStyle w:val="a9"/>
            <w:sz w:val="28"/>
            <w:szCs w:val="28"/>
            <w:lang w:val="en-US"/>
          </w:rPr>
          <w:t>ru</w:t>
        </w:r>
        <w:proofErr w:type="spellEnd"/>
      </w:hyperlink>
      <w:r w:rsidRPr="00694F4F">
        <w:rPr>
          <w:sz w:val="28"/>
          <w:szCs w:val="28"/>
        </w:rPr>
        <w:t xml:space="preserve">  </w:t>
      </w:r>
      <w:r>
        <w:rPr>
          <w:sz w:val="28"/>
          <w:szCs w:val="28"/>
        </w:rPr>
        <w:t>или по тел.</w:t>
      </w:r>
      <w:r w:rsidRPr="00845EE7">
        <w:rPr>
          <w:sz w:val="28"/>
          <w:szCs w:val="28"/>
        </w:rPr>
        <w:t xml:space="preserve"> 89518917140</w:t>
      </w:r>
      <w:r>
        <w:rPr>
          <w:sz w:val="28"/>
          <w:szCs w:val="28"/>
        </w:rPr>
        <w:t xml:space="preserve"> (контактное лицо - Кудряшова Людмила Анатольевна).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694F4F">
        <w:rPr>
          <w:sz w:val="28"/>
          <w:szCs w:val="28"/>
        </w:rPr>
        <w:t>.2.</w:t>
      </w:r>
      <w:r w:rsidRPr="00694F4F">
        <w:rPr>
          <w:sz w:val="28"/>
          <w:szCs w:val="28"/>
        </w:rPr>
        <w:tab/>
      </w:r>
      <w:r w:rsidRPr="00973E43">
        <w:rPr>
          <w:sz w:val="28"/>
          <w:szCs w:val="28"/>
        </w:rPr>
        <w:t>Подача работ на конкурс означает согласие авторов и их законных представителей с условиями конкурса. Конкурсные работы, представленные в адрес Конкурсной комиссии, не оплачиваются и не рецензируются</w:t>
      </w:r>
      <w:r>
        <w:rPr>
          <w:sz w:val="28"/>
          <w:szCs w:val="28"/>
        </w:rPr>
        <w:t>.</w:t>
      </w:r>
    </w:p>
    <w:p w:rsidR="00BC1F43" w:rsidRDefault="00BC1F43" w:rsidP="00C84BC5">
      <w:pPr>
        <w:ind w:left="6372"/>
        <w:jc w:val="center"/>
      </w:pPr>
    </w:p>
    <w:p w:rsidR="000C00CD" w:rsidRDefault="000C00C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C00CD" w:rsidRDefault="000C00CD" w:rsidP="000C00CD">
      <w:pPr>
        <w:ind w:left="6663"/>
      </w:pPr>
    </w:p>
    <w:p w:rsidR="000C00CD" w:rsidRDefault="000C00CD" w:rsidP="000C00CD">
      <w:pPr>
        <w:ind w:left="6663"/>
      </w:pPr>
      <w:bookmarkStart w:id="0" w:name="_GoBack"/>
      <w:bookmarkEnd w:id="0"/>
    </w:p>
    <w:p w:rsidR="000C00CD" w:rsidRPr="00BC7247" w:rsidRDefault="000C00CD" w:rsidP="000C00CD">
      <w:pPr>
        <w:ind w:left="6663"/>
      </w:pPr>
      <w:proofErr w:type="gramStart"/>
      <w:r>
        <w:t>Утверждена</w:t>
      </w:r>
      <w:proofErr w:type="gramEnd"/>
      <w:r>
        <w:t xml:space="preserve"> приказом</w:t>
      </w:r>
    </w:p>
    <w:p w:rsidR="000C00CD" w:rsidRDefault="000C00CD" w:rsidP="000C00CD">
      <w:pPr>
        <w:ind w:left="6663"/>
      </w:pPr>
      <w:r>
        <w:t>Министерства образования</w:t>
      </w:r>
    </w:p>
    <w:p w:rsidR="000C00CD" w:rsidRDefault="000C00CD" w:rsidP="000C00CD">
      <w:pPr>
        <w:ind w:left="6663"/>
      </w:pPr>
      <w:r>
        <w:t>и науки Республики Татарстан</w:t>
      </w:r>
    </w:p>
    <w:p w:rsidR="000C00CD" w:rsidRDefault="000C00CD" w:rsidP="000C00CD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201</w:t>
      </w:r>
      <w:r>
        <w:t xml:space="preserve">9 </w:t>
      </w:r>
      <w:r w:rsidRPr="00BC7247">
        <w:t>г.</w:t>
      </w:r>
    </w:p>
    <w:p w:rsidR="000C00CD" w:rsidRPr="007119F9" w:rsidRDefault="000C00CD" w:rsidP="000C00CD">
      <w:pPr>
        <w:ind w:firstLine="708"/>
        <w:jc w:val="right"/>
        <w:rPr>
          <w:sz w:val="28"/>
          <w:szCs w:val="28"/>
        </w:rPr>
      </w:pPr>
    </w:p>
    <w:p w:rsidR="000C00CD" w:rsidRPr="007119F9" w:rsidRDefault="000C00CD" w:rsidP="000C00CD">
      <w:pPr>
        <w:ind w:firstLine="709"/>
        <w:jc w:val="center"/>
        <w:rPr>
          <w:sz w:val="28"/>
          <w:szCs w:val="28"/>
        </w:rPr>
      </w:pPr>
      <w:r w:rsidRPr="007119F9">
        <w:rPr>
          <w:sz w:val="28"/>
          <w:szCs w:val="28"/>
        </w:rPr>
        <w:t>ЗАЯВКА НА УЧАСТИЕ</w:t>
      </w:r>
    </w:p>
    <w:p w:rsidR="000C00CD" w:rsidRDefault="000C00CD" w:rsidP="000C00CD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Республиканском конкурсе </w:t>
      </w:r>
      <w:r w:rsidRPr="00BC1F43">
        <w:rPr>
          <w:sz w:val="28"/>
          <w:szCs w:val="28"/>
        </w:rPr>
        <w:t xml:space="preserve">для отрядов (объединений) образовательных организаций, реализующих проект «Самостоятельные дети», </w:t>
      </w:r>
    </w:p>
    <w:p w:rsidR="000C00CD" w:rsidRDefault="000C00CD" w:rsidP="000C00CD">
      <w:pPr>
        <w:ind w:firstLine="709"/>
        <w:jc w:val="center"/>
        <w:rPr>
          <w:sz w:val="28"/>
          <w:szCs w:val="28"/>
        </w:rPr>
      </w:pPr>
      <w:r w:rsidRPr="00BC1F43">
        <w:rPr>
          <w:sz w:val="28"/>
          <w:szCs w:val="28"/>
        </w:rPr>
        <w:t>«Летопись проекта «Самостоятельные дети» 2009-2019»</w:t>
      </w:r>
    </w:p>
    <w:p w:rsidR="000C00CD" w:rsidRPr="007119F9" w:rsidRDefault="000C00CD" w:rsidP="000C00CD">
      <w:pPr>
        <w:ind w:firstLine="709"/>
        <w:jc w:val="center"/>
        <w:rPr>
          <w:sz w:val="28"/>
          <w:szCs w:val="28"/>
        </w:rPr>
      </w:pPr>
    </w:p>
    <w:tbl>
      <w:tblPr>
        <w:tblW w:w="0" w:type="auto"/>
        <w:tblInd w:w="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0C00CD" w:rsidRPr="007119F9" w:rsidTr="008D7A66">
        <w:tc>
          <w:tcPr>
            <w:tcW w:w="9571" w:type="dxa"/>
            <w:gridSpan w:val="2"/>
          </w:tcPr>
          <w:p w:rsidR="000C00CD" w:rsidRPr="00117BD2" w:rsidRDefault="000C00CD" w:rsidP="008D7A66">
            <w:pPr>
              <w:rPr>
                <w:b/>
                <w:sz w:val="28"/>
                <w:szCs w:val="28"/>
              </w:rPr>
            </w:pPr>
            <w:r w:rsidRPr="00117BD2">
              <w:rPr>
                <w:b/>
                <w:sz w:val="28"/>
                <w:szCs w:val="28"/>
              </w:rPr>
              <w:t xml:space="preserve">Информация об </w:t>
            </w:r>
            <w:r>
              <w:rPr>
                <w:b/>
                <w:sz w:val="28"/>
                <w:szCs w:val="28"/>
              </w:rPr>
              <w:t>участниках конкурса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отряда</w:t>
            </w:r>
            <w:r w:rsidRPr="007119F9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объединения)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Наименование обр</w:t>
            </w:r>
            <w:r>
              <w:rPr>
                <w:sz w:val="28"/>
                <w:szCs w:val="28"/>
              </w:rPr>
              <w:t>азовательной организации (полностью</w:t>
            </w:r>
            <w:r w:rsidRPr="007119F9">
              <w:rPr>
                <w:sz w:val="28"/>
                <w:szCs w:val="28"/>
              </w:rPr>
              <w:t>)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муниципального района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9571" w:type="dxa"/>
            <w:gridSpan w:val="2"/>
          </w:tcPr>
          <w:p w:rsidR="000C00CD" w:rsidRPr="004A6C81" w:rsidRDefault="000C00CD" w:rsidP="008D7A66">
            <w:pPr>
              <w:jc w:val="both"/>
              <w:rPr>
                <w:b/>
                <w:sz w:val="28"/>
                <w:szCs w:val="28"/>
              </w:rPr>
            </w:pPr>
            <w:r w:rsidRPr="004A6C81">
              <w:rPr>
                <w:b/>
                <w:sz w:val="28"/>
                <w:szCs w:val="28"/>
              </w:rPr>
              <w:t>Информация о конкурсной работе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 xml:space="preserve">Номинация </w:t>
            </w:r>
            <w:r>
              <w:rPr>
                <w:sz w:val="28"/>
                <w:szCs w:val="28"/>
              </w:rPr>
              <w:t>конкурсной работы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9571" w:type="dxa"/>
            <w:gridSpan w:val="2"/>
          </w:tcPr>
          <w:p w:rsidR="000C00CD" w:rsidRPr="00117BD2" w:rsidRDefault="000C00CD" w:rsidP="008D7A66">
            <w:pPr>
              <w:jc w:val="both"/>
              <w:rPr>
                <w:b/>
                <w:sz w:val="28"/>
                <w:szCs w:val="28"/>
              </w:rPr>
            </w:pPr>
            <w:r w:rsidRPr="00117BD2">
              <w:rPr>
                <w:b/>
                <w:sz w:val="28"/>
                <w:szCs w:val="28"/>
              </w:rPr>
              <w:t>Информация о руководителе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ФИО (полностью)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Место работы, должность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Адрес образовательной организации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эл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дрес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</w:tbl>
    <w:p w:rsidR="000C00CD" w:rsidRDefault="000C00CD" w:rsidP="000C00CD">
      <w:pPr>
        <w:ind w:firstLine="708"/>
        <w:rPr>
          <w:sz w:val="28"/>
          <w:szCs w:val="28"/>
        </w:rPr>
      </w:pPr>
    </w:p>
    <w:p w:rsidR="000C00CD" w:rsidRPr="007119F9" w:rsidRDefault="000C00CD" w:rsidP="000C00CD">
      <w:pPr>
        <w:ind w:firstLine="708"/>
        <w:rPr>
          <w:sz w:val="28"/>
          <w:szCs w:val="28"/>
        </w:rPr>
      </w:pPr>
    </w:p>
    <w:p w:rsidR="000C00CD" w:rsidRPr="007119F9" w:rsidRDefault="000C00CD" w:rsidP="000C00CD">
      <w:pPr>
        <w:rPr>
          <w:sz w:val="28"/>
          <w:szCs w:val="28"/>
        </w:rPr>
      </w:pPr>
      <w:r w:rsidRPr="007119F9">
        <w:rPr>
          <w:sz w:val="28"/>
          <w:szCs w:val="28"/>
        </w:rPr>
        <w:t>Руководи</w:t>
      </w:r>
      <w:r>
        <w:rPr>
          <w:sz w:val="28"/>
          <w:szCs w:val="28"/>
        </w:rPr>
        <w:t>тель конкурсной работы________</w:t>
      </w:r>
      <w:r w:rsidRPr="007119F9">
        <w:rPr>
          <w:sz w:val="28"/>
          <w:szCs w:val="28"/>
        </w:rPr>
        <w:t>(подпись)__________(ФИО)</w:t>
      </w:r>
    </w:p>
    <w:p w:rsidR="000C00CD" w:rsidRDefault="000C00CD" w:rsidP="000C00CD">
      <w:pPr>
        <w:ind w:firstLine="708"/>
        <w:rPr>
          <w:sz w:val="28"/>
          <w:szCs w:val="28"/>
        </w:rPr>
      </w:pPr>
    </w:p>
    <w:p w:rsidR="003D1553" w:rsidRDefault="003D1553" w:rsidP="003D1553">
      <w:pPr>
        <w:spacing w:line="360" w:lineRule="auto"/>
        <w:jc w:val="right"/>
        <w:rPr>
          <w:b/>
          <w:sz w:val="28"/>
          <w:szCs w:val="28"/>
        </w:rPr>
      </w:pPr>
    </w:p>
    <w:sectPr w:rsidR="003D1553" w:rsidSect="00FE19C1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DC0" w:rsidRDefault="00C87DC0" w:rsidP="005A4BD0">
      <w:r>
        <w:separator/>
      </w:r>
    </w:p>
  </w:endnote>
  <w:endnote w:type="continuationSeparator" w:id="0">
    <w:p w:rsidR="00C87DC0" w:rsidRDefault="00C87DC0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AGOpusHighResolution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skerville Win95BT">
    <w:altName w:val="Times New Roman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71B21" w:rsidRDefault="00F71B21" w:rsidP="00FE19C1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DC0" w:rsidRDefault="00C87DC0" w:rsidP="005A4BD0">
      <w:r>
        <w:separator/>
      </w:r>
    </w:p>
  </w:footnote>
  <w:footnote w:type="continuationSeparator" w:id="0">
    <w:p w:rsidR="00C87DC0" w:rsidRDefault="00C87DC0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0C00CD">
      <w:rPr>
        <w:noProof/>
      </w:rPr>
      <w:t>5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b"/>
      <w:jc w:val="right"/>
    </w:pPr>
  </w:p>
  <w:p w:rsidR="00F71B21" w:rsidRDefault="00F71B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2"/>
    <w:multiLevelType w:val="singleLevel"/>
    <w:tmpl w:val="00000002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2">
    <w:nsid w:val="00000003"/>
    <w:multiLevelType w:val="singleLevel"/>
    <w:tmpl w:val="00000003"/>
    <w:name w:val="WW8Num15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 w:cs="Times New Roman"/>
        <w:sz w:val="24"/>
        <w:szCs w:val="24"/>
      </w:rPr>
    </w:lvl>
  </w:abstractNum>
  <w:abstractNum w:abstractNumId="4">
    <w:nsid w:val="00000005"/>
    <w:multiLevelType w:val="singleLevel"/>
    <w:tmpl w:val="00000005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DB7DDA"/>
    <w:multiLevelType w:val="hybridMultilevel"/>
    <w:tmpl w:val="F380F8B0"/>
    <w:lvl w:ilvl="0" w:tplc="0DEEA7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EC29E6">
      <w:numFmt w:val="none"/>
      <w:lvlText w:val=""/>
      <w:lvlJc w:val="left"/>
      <w:pPr>
        <w:tabs>
          <w:tab w:val="num" w:pos="360"/>
        </w:tabs>
      </w:pPr>
    </w:lvl>
    <w:lvl w:ilvl="2" w:tplc="DA82714C">
      <w:numFmt w:val="none"/>
      <w:lvlText w:val=""/>
      <w:lvlJc w:val="left"/>
      <w:pPr>
        <w:tabs>
          <w:tab w:val="num" w:pos="360"/>
        </w:tabs>
      </w:pPr>
    </w:lvl>
    <w:lvl w:ilvl="3" w:tplc="0B9CC076">
      <w:numFmt w:val="none"/>
      <w:lvlText w:val=""/>
      <w:lvlJc w:val="left"/>
      <w:pPr>
        <w:tabs>
          <w:tab w:val="num" w:pos="360"/>
        </w:tabs>
      </w:pPr>
    </w:lvl>
    <w:lvl w:ilvl="4" w:tplc="EBC6A544">
      <w:numFmt w:val="none"/>
      <w:lvlText w:val=""/>
      <w:lvlJc w:val="left"/>
      <w:pPr>
        <w:tabs>
          <w:tab w:val="num" w:pos="360"/>
        </w:tabs>
      </w:pPr>
    </w:lvl>
    <w:lvl w:ilvl="5" w:tplc="9DCC3C1A">
      <w:numFmt w:val="none"/>
      <w:lvlText w:val=""/>
      <w:lvlJc w:val="left"/>
      <w:pPr>
        <w:tabs>
          <w:tab w:val="num" w:pos="360"/>
        </w:tabs>
      </w:pPr>
    </w:lvl>
    <w:lvl w:ilvl="6" w:tplc="35821240">
      <w:numFmt w:val="none"/>
      <w:lvlText w:val=""/>
      <w:lvlJc w:val="left"/>
      <w:pPr>
        <w:tabs>
          <w:tab w:val="num" w:pos="360"/>
        </w:tabs>
      </w:pPr>
    </w:lvl>
    <w:lvl w:ilvl="7" w:tplc="9F4472EE">
      <w:numFmt w:val="none"/>
      <w:lvlText w:val=""/>
      <w:lvlJc w:val="left"/>
      <w:pPr>
        <w:tabs>
          <w:tab w:val="num" w:pos="360"/>
        </w:tabs>
      </w:pPr>
    </w:lvl>
    <w:lvl w:ilvl="8" w:tplc="7ECCEDD6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9204269"/>
    <w:multiLevelType w:val="multilevel"/>
    <w:tmpl w:val="8A904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0A0B6D05"/>
    <w:multiLevelType w:val="hybridMultilevel"/>
    <w:tmpl w:val="58AADFF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9659C6"/>
    <w:multiLevelType w:val="hybridMultilevel"/>
    <w:tmpl w:val="C28AB0E8"/>
    <w:lvl w:ilvl="0" w:tplc="D27A4D9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027DEF"/>
    <w:multiLevelType w:val="hybridMultilevel"/>
    <w:tmpl w:val="9370A7B0"/>
    <w:lvl w:ilvl="0" w:tplc="79EE0EE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D840CE"/>
    <w:multiLevelType w:val="hybridMultilevel"/>
    <w:tmpl w:val="AF0AC930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0C0FEB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2">
    <w:nsid w:val="228051EB"/>
    <w:multiLevelType w:val="hybridMultilevel"/>
    <w:tmpl w:val="F1201CD8"/>
    <w:lvl w:ilvl="0" w:tplc="B97A0A12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2E16349C"/>
    <w:multiLevelType w:val="hybridMultilevel"/>
    <w:tmpl w:val="E1BA3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25738F"/>
    <w:multiLevelType w:val="hybridMultilevel"/>
    <w:tmpl w:val="112C133A"/>
    <w:lvl w:ilvl="0" w:tplc="C91485DA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156F5A"/>
    <w:multiLevelType w:val="hybridMultilevel"/>
    <w:tmpl w:val="2B3264FC"/>
    <w:lvl w:ilvl="0" w:tplc="8CDEA5A4">
      <w:start w:val="1"/>
      <w:numFmt w:val="decimal"/>
      <w:lvlText w:val="%1)"/>
      <w:lvlJc w:val="left"/>
      <w:pPr>
        <w:ind w:left="1069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B195CC6"/>
    <w:multiLevelType w:val="hybridMultilevel"/>
    <w:tmpl w:val="F16EAE5A"/>
    <w:lvl w:ilvl="0" w:tplc="2FC61890">
      <w:start w:val="2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B16045"/>
    <w:multiLevelType w:val="hybridMultilevel"/>
    <w:tmpl w:val="E28C99B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8">
    <w:nsid w:val="3EC37473"/>
    <w:multiLevelType w:val="hybridMultilevel"/>
    <w:tmpl w:val="43C68A9A"/>
    <w:lvl w:ilvl="0" w:tplc="5C06DC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B5576E"/>
    <w:multiLevelType w:val="hybridMultilevel"/>
    <w:tmpl w:val="E490F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68407C7"/>
    <w:multiLevelType w:val="hybridMultilevel"/>
    <w:tmpl w:val="592E9EF2"/>
    <w:lvl w:ilvl="0" w:tplc="5C06DC3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C2282E"/>
    <w:multiLevelType w:val="hybridMultilevel"/>
    <w:tmpl w:val="AD785DE2"/>
    <w:lvl w:ilvl="0" w:tplc="A40830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494C3C9A"/>
    <w:multiLevelType w:val="hybridMultilevel"/>
    <w:tmpl w:val="61404338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6032A8"/>
    <w:multiLevelType w:val="hybridMultilevel"/>
    <w:tmpl w:val="2F2C1B4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54CF4FCC"/>
    <w:multiLevelType w:val="hybridMultilevel"/>
    <w:tmpl w:val="BC56A136"/>
    <w:lvl w:ilvl="0" w:tplc="0F5E03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B535A2"/>
    <w:multiLevelType w:val="hybridMultilevel"/>
    <w:tmpl w:val="1D8CCE92"/>
    <w:lvl w:ilvl="0" w:tplc="96F4A9A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1F58BB"/>
    <w:multiLevelType w:val="hybridMultilevel"/>
    <w:tmpl w:val="AC4A4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3D12C4"/>
    <w:multiLevelType w:val="hybridMultilevel"/>
    <w:tmpl w:val="52E6968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69646ED0"/>
    <w:multiLevelType w:val="hybridMultilevel"/>
    <w:tmpl w:val="FF18E6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7636778"/>
    <w:multiLevelType w:val="hybridMultilevel"/>
    <w:tmpl w:val="8E609324"/>
    <w:lvl w:ilvl="0" w:tplc="208C0A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676A13"/>
    <w:multiLevelType w:val="hybridMultilevel"/>
    <w:tmpl w:val="6C2EBDD6"/>
    <w:lvl w:ilvl="0" w:tplc="808AD0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5"/>
  </w:num>
  <w:num w:numId="3">
    <w:abstractNumId w:val="28"/>
  </w:num>
  <w:num w:numId="4">
    <w:abstractNumId w:val="22"/>
  </w:num>
  <w:num w:numId="5">
    <w:abstractNumId w:val="10"/>
  </w:num>
  <w:num w:numId="6">
    <w:abstractNumId w:val="12"/>
  </w:num>
  <w:num w:numId="7">
    <w:abstractNumId w:val="0"/>
  </w:num>
  <w:num w:numId="8">
    <w:abstractNumId w:val="1"/>
  </w:num>
  <w:num w:numId="9">
    <w:abstractNumId w:val="2"/>
  </w:num>
  <w:num w:numId="10">
    <w:abstractNumId w:val="24"/>
  </w:num>
  <w:num w:numId="11">
    <w:abstractNumId w:val="6"/>
  </w:num>
  <w:num w:numId="12">
    <w:abstractNumId w:val="18"/>
  </w:num>
  <w:num w:numId="13">
    <w:abstractNumId w:val="20"/>
  </w:num>
  <w:num w:numId="14">
    <w:abstractNumId w:val="7"/>
  </w:num>
  <w:num w:numId="15">
    <w:abstractNumId w:val="30"/>
  </w:num>
  <w:num w:numId="16">
    <w:abstractNumId w:val="26"/>
  </w:num>
  <w:num w:numId="17">
    <w:abstractNumId w:val="13"/>
  </w:num>
  <w:num w:numId="18">
    <w:abstractNumId w:val="0"/>
  </w:num>
  <w:num w:numId="19">
    <w:abstractNumId w:val="9"/>
  </w:num>
  <w:num w:numId="20">
    <w:abstractNumId w:val="8"/>
  </w:num>
  <w:num w:numId="21">
    <w:abstractNumId w:val="16"/>
  </w:num>
  <w:num w:numId="22">
    <w:abstractNumId w:val="25"/>
  </w:num>
  <w:num w:numId="23">
    <w:abstractNumId w:val="14"/>
  </w:num>
  <w:num w:numId="24">
    <w:abstractNumId w:val="29"/>
  </w:num>
  <w:num w:numId="25">
    <w:abstractNumId w:val="21"/>
  </w:num>
  <w:num w:numId="26">
    <w:abstractNumId w:val="15"/>
  </w:num>
  <w:num w:numId="27">
    <w:abstractNumId w:val="27"/>
  </w:num>
  <w:num w:numId="28">
    <w:abstractNumId w:val="17"/>
  </w:num>
  <w:num w:numId="29">
    <w:abstractNumId w:val="11"/>
  </w:num>
  <w:num w:numId="30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3284"/>
    <w:rsid w:val="00000E4D"/>
    <w:rsid w:val="00011E35"/>
    <w:rsid w:val="00011EA1"/>
    <w:rsid w:val="000151C5"/>
    <w:rsid w:val="00021680"/>
    <w:rsid w:val="0002494B"/>
    <w:rsid w:val="00035994"/>
    <w:rsid w:val="00035F27"/>
    <w:rsid w:val="00040635"/>
    <w:rsid w:val="000412B0"/>
    <w:rsid w:val="0004796B"/>
    <w:rsid w:val="0005479E"/>
    <w:rsid w:val="00063BB5"/>
    <w:rsid w:val="00070F7D"/>
    <w:rsid w:val="000722AB"/>
    <w:rsid w:val="00081375"/>
    <w:rsid w:val="000816B7"/>
    <w:rsid w:val="0008307C"/>
    <w:rsid w:val="0008750F"/>
    <w:rsid w:val="000A08D1"/>
    <w:rsid w:val="000B0956"/>
    <w:rsid w:val="000B285E"/>
    <w:rsid w:val="000C00CD"/>
    <w:rsid w:val="000C74AD"/>
    <w:rsid w:val="000D44E1"/>
    <w:rsid w:val="000D7549"/>
    <w:rsid w:val="000E52F6"/>
    <w:rsid w:val="000E5716"/>
    <w:rsid w:val="000E73A3"/>
    <w:rsid w:val="000F32D3"/>
    <w:rsid w:val="001027F8"/>
    <w:rsid w:val="00111384"/>
    <w:rsid w:val="001147C2"/>
    <w:rsid w:val="00127F8C"/>
    <w:rsid w:val="00133B19"/>
    <w:rsid w:val="00134386"/>
    <w:rsid w:val="001551D6"/>
    <w:rsid w:val="00157246"/>
    <w:rsid w:val="00160385"/>
    <w:rsid w:val="00163514"/>
    <w:rsid w:val="001704D3"/>
    <w:rsid w:val="00171511"/>
    <w:rsid w:val="00171E30"/>
    <w:rsid w:val="0018555A"/>
    <w:rsid w:val="00185C59"/>
    <w:rsid w:val="00186853"/>
    <w:rsid w:val="00190B15"/>
    <w:rsid w:val="001950C2"/>
    <w:rsid w:val="001A20B8"/>
    <w:rsid w:val="001B5301"/>
    <w:rsid w:val="001C4BDC"/>
    <w:rsid w:val="001C58F2"/>
    <w:rsid w:val="001D23A6"/>
    <w:rsid w:val="001D654F"/>
    <w:rsid w:val="001E335D"/>
    <w:rsid w:val="001E5FDE"/>
    <w:rsid w:val="001F099C"/>
    <w:rsid w:val="00201C37"/>
    <w:rsid w:val="002035CF"/>
    <w:rsid w:val="00203709"/>
    <w:rsid w:val="002129D9"/>
    <w:rsid w:val="00223666"/>
    <w:rsid w:val="002236B8"/>
    <w:rsid w:val="00224A9A"/>
    <w:rsid w:val="00226E87"/>
    <w:rsid w:val="002363D7"/>
    <w:rsid w:val="0024318E"/>
    <w:rsid w:val="002549C2"/>
    <w:rsid w:val="00254D1A"/>
    <w:rsid w:val="00257DCB"/>
    <w:rsid w:val="00262611"/>
    <w:rsid w:val="002634ED"/>
    <w:rsid w:val="00270D71"/>
    <w:rsid w:val="00271260"/>
    <w:rsid w:val="0027581D"/>
    <w:rsid w:val="00290C98"/>
    <w:rsid w:val="002A547C"/>
    <w:rsid w:val="002C029D"/>
    <w:rsid w:val="002C286A"/>
    <w:rsid w:val="002C2ECD"/>
    <w:rsid w:val="002C4D23"/>
    <w:rsid w:val="002C6DF5"/>
    <w:rsid w:val="002D2458"/>
    <w:rsid w:val="002E05CB"/>
    <w:rsid w:val="002E524F"/>
    <w:rsid w:val="002F0C82"/>
    <w:rsid w:val="002F6136"/>
    <w:rsid w:val="00303910"/>
    <w:rsid w:val="003129CF"/>
    <w:rsid w:val="003139B3"/>
    <w:rsid w:val="00315DCE"/>
    <w:rsid w:val="00315EF5"/>
    <w:rsid w:val="003226EE"/>
    <w:rsid w:val="00323E96"/>
    <w:rsid w:val="003337D6"/>
    <w:rsid w:val="0033663F"/>
    <w:rsid w:val="0033732D"/>
    <w:rsid w:val="003411D2"/>
    <w:rsid w:val="00361BD6"/>
    <w:rsid w:val="00362092"/>
    <w:rsid w:val="003630DA"/>
    <w:rsid w:val="00372FA7"/>
    <w:rsid w:val="0037657F"/>
    <w:rsid w:val="00377971"/>
    <w:rsid w:val="003865B0"/>
    <w:rsid w:val="00391FE9"/>
    <w:rsid w:val="00394939"/>
    <w:rsid w:val="00395D19"/>
    <w:rsid w:val="00397FD3"/>
    <w:rsid w:val="003A0547"/>
    <w:rsid w:val="003A2AB2"/>
    <w:rsid w:val="003A2CAC"/>
    <w:rsid w:val="003A3CAE"/>
    <w:rsid w:val="003A5F60"/>
    <w:rsid w:val="003B01BE"/>
    <w:rsid w:val="003D1553"/>
    <w:rsid w:val="003D40DD"/>
    <w:rsid w:val="003D6F4B"/>
    <w:rsid w:val="003E72E0"/>
    <w:rsid w:val="003F5333"/>
    <w:rsid w:val="0040657B"/>
    <w:rsid w:val="00406B14"/>
    <w:rsid w:val="00413866"/>
    <w:rsid w:val="00423276"/>
    <w:rsid w:val="00426F57"/>
    <w:rsid w:val="00427CE9"/>
    <w:rsid w:val="00431DC3"/>
    <w:rsid w:val="004321A0"/>
    <w:rsid w:val="00437F5E"/>
    <w:rsid w:val="0044190A"/>
    <w:rsid w:val="004420D0"/>
    <w:rsid w:val="00443265"/>
    <w:rsid w:val="004455F2"/>
    <w:rsid w:val="004515E2"/>
    <w:rsid w:val="00455A25"/>
    <w:rsid w:val="004574DE"/>
    <w:rsid w:val="004605D9"/>
    <w:rsid w:val="00466250"/>
    <w:rsid w:val="00470BAC"/>
    <w:rsid w:val="004726C7"/>
    <w:rsid w:val="00473658"/>
    <w:rsid w:val="004841D2"/>
    <w:rsid w:val="00484738"/>
    <w:rsid w:val="00484C8F"/>
    <w:rsid w:val="00493DC7"/>
    <w:rsid w:val="004A1E9D"/>
    <w:rsid w:val="004A3BE9"/>
    <w:rsid w:val="004A5B24"/>
    <w:rsid w:val="004B1FEB"/>
    <w:rsid w:val="004B3EFC"/>
    <w:rsid w:val="004B451A"/>
    <w:rsid w:val="004C79D1"/>
    <w:rsid w:val="004D35EA"/>
    <w:rsid w:val="004E41F2"/>
    <w:rsid w:val="004E468B"/>
    <w:rsid w:val="004E78A0"/>
    <w:rsid w:val="004F49A8"/>
    <w:rsid w:val="005024AB"/>
    <w:rsid w:val="00506CE4"/>
    <w:rsid w:val="0051360D"/>
    <w:rsid w:val="0051680C"/>
    <w:rsid w:val="00520173"/>
    <w:rsid w:val="005202E2"/>
    <w:rsid w:val="005219FC"/>
    <w:rsid w:val="00526C87"/>
    <w:rsid w:val="00530E31"/>
    <w:rsid w:val="005326E3"/>
    <w:rsid w:val="00534643"/>
    <w:rsid w:val="00534914"/>
    <w:rsid w:val="00540572"/>
    <w:rsid w:val="005433DA"/>
    <w:rsid w:val="0055383C"/>
    <w:rsid w:val="00560B95"/>
    <w:rsid w:val="005633A5"/>
    <w:rsid w:val="00576E1E"/>
    <w:rsid w:val="00582C11"/>
    <w:rsid w:val="00583768"/>
    <w:rsid w:val="005867CA"/>
    <w:rsid w:val="00586F72"/>
    <w:rsid w:val="00595400"/>
    <w:rsid w:val="00596CAD"/>
    <w:rsid w:val="005A1D0A"/>
    <w:rsid w:val="005A42AC"/>
    <w:rsid w:val="005A4BD0"/>
    <w:rsid w:val="005A6C19"/>
    <w:rsid w:val="005B3062"/>
    <w:rsid w:val="005B3284"/>
    <w:rsid w:val="005D00E8"/>
    <w:rsid w:val="005D2987"/>
    <w:rsid w:val="005D2D0B"/>
    <w:rsid w:val="005D50CA"/>
    <w:rsid w:val="005E1C3B"/>
    <w:rsid w:val="005F2954"/>
    <w:rsid w:val="00600C5F"/>
    <w:rsid w:val="006041C4"/>
    <w:rsid w:val="00605640"/>
    <w:rsid w:val="0060579F"/>
    <w:rsid w:val="00606850"/>
    <w:rsid w:val="0061047F"/>
    <w:rsid w:val="00622308"/>
    <w:rsid w:val="00626C57"/>
    <w:rsid w:val="006345C3"/>
    <w:rsid w:val="00657D13"/>
    <w:rsid w:val="00661D27"/>
    <w:rsid w:val="00666988"/>
    <w:rsid w:val="00671EBF"/>
    <w:rsid w:val="00677E4C"/>
    <w:rsid w:val="00681FD4"/>
    <w:rsid w:val="006942BD"/>
    <w:rsid w:val="006943A6"/>
    <w:rsid w:val="006B0D46"/>
    <w:rsid w:val="006B196F"/>
    <w:rsid w:val="006B2801"/>
    <w:rsid w:val="006C04CC"/>
    <w:rsid w:val="006C2D99"/>
    <w:rsid w:val="006C6F4A"/>
    <w:rsid w:val="006D4FEC"/>
    <w:rsid w:val="006E001E"/>
    <w:rsid w:val="006E1890"/>
    <w:rsid w:val="006F172D"/>
    <w:rsid w:val="006F5BD3"/>
    <w:rsid w:val="00704F00"/>
    <w:rsid w:val="00710DBD"/>
    <w:rsid w:val="0072114D"/>
    <w:rsid w:val="00726700"/>
    <w:rsid w:val="00734ECE"/>
    <w:rsid w:val="00736109"/>
    <w:rsid w:val="00742891"/>
    <w:rsid w:val="0075119A"/>
    <w:rsid w:val="00752FD5"/>
    <w:rsid w:val="00756695"/>
    <w:rsid w:val="00764809"/>
    <w:rsid w:val="00765E6E"/>
    <w:rsid w:val="00776831"/>
    <w:rsid w:val="00776FC3"/>
    <w:rsid w:val="00782464"/>
    <w:rsid w:val="0078279D"/>
    <w:rsid w:val="00784447"/>
    <w:rsid w:val="00785AF0"/>
    <w:rsid w:val="00790029"/>
    <w:rsid w:val="007958EC"/>
    <w:rsid w:val="00795CFD"/>
    <w:rsid w:val="007A0B9A"/>
    <w:rsid w:val="007A1F1E"/>
    <w:rsid w:val="007A48CC"/>
    <w:rsid w:val="007A4CEA"/>
    <w:rsid w:val="007A644F"/>
    <w:rsid w:val="007B13DF"/>
    <w:rsid w:val="007C1739"/>
    <w:rsid w:val="007C2608"/>
    <w:rsid w:val="007C5634"/>
    <w:rsid w:val="007D0E9B"/>
    <w:rsid w:val="007D20D4"/>
    <w:rsid w:val="007D4128"/>
    <w:rsid w:val="007E18B8"/>
    <w:rsid w:val="007E3CF1"/>
    <w:rsid w:val="007E4066"/>
    <w:rsid w:val="007E438C"/>
    <w:rsid w:val="007E5143"/>
    <w:rsid w:val="007F007F"/>
    <w:rsid w:val="007F280E"/>
    <w:rsid w:val="008062F9"/>
    <w:rsid w:val="00817BAC"/>
    <w:rsid w:val="00825844"/>
    <w:rsid w:val="00826050"/>
    <w:rsid w:val="0082733A"/>
    <w:rsid w:val="00827EA4"/>
    <w:rsid w:val="00840B77"/>
    <w:rsid w:val="00842A31"/>
    <w:rsid w:val="00844093"/>
    <w:rsid w:val="00846662"/>
    <w:rsid w:val="00847FEE"/>
    <w:rsid w:val="008574B9"/>
    <w:rsid w:val="00862294"/>
    <w:rsid w:val="00862547"/>
    <w:rsid w:val="00862FB2"/>
    <w:rsid w:val="00867238"/>
    <w:rsid w:val="00871F74"/>
    <w:rsid w:val="0087501C"/>
    <w:rsid w:val="00880477"/>
    <w:rsid w:val="00887D46"/>
    <w:rsid w:val="00887DBC"/>
    <w:rsid w:val="00891E31"/>
    <w:rsid w:val="008A0A68"/>
    <w:rsid w:val="008A0C2E"/>
    <w:rsid w:val="008A2DF7"/>
    <w:rsid w:val="008A500E"/>
    <w:rsid w:val="008A5391"/>
    <w:rsid w:val="008B1061"/>
    <w:rsid w:val="008C1EC2"/>
    <w:rsid w:val="008C4899"/>
    <w:rsid w:val="008C5778"/>
    <w:rsid w:val="008D6191"/>
    <w:rsid w:val="008D6316"/>
    <w:rsid w:val="008E4D07"/>
    <w:rsid w:val="008E5B22"/>
    <w:rsid w:val="008F5522"/>
    <w:rsid w:val="008F6AFC"/>
    <w:rsid w:val="00911075"/>
    <w:rsid w:val="00911969"/>
    <w:rsid w:val="00925C93"/>
    <w:rsid w:val="00934A68"/>
    <w:rsid w:val="0094008A"/>
    <w:rsid w:val="00945B13"/>
    <w:rsid w:val="009462DE"/>
    <w:rsid w:val="009629D5"/>
    <w:rsid w:val="00966FFA"/>
    <w:rsid w:val="00973554"/>
    <w:rsid w:val="00976A7B"/>
    <w:rsid w:val="00983171"/>
    <w:rsid w:val="00987134"/>
    <w:rsid w:val="009952D7"/>
    <w:rsid w:val="009958D6"/>
    <w:rsid w:val="009A064F"/>
    <w:rsid w:val="009A4A92"/>
    <w:rsid w:val="009A4D60"/>
    <w:rsid w:val="009B37AD"/>
    <w:rsid w:val="009B4296"/>
    <w:rsid w:val="009B5246"/>
    <w:rsid w:val="009B55B1"/>
    <w:rsid w:val="009C2631"/>
    <w:rsid w:val="009C5E93"/>
    <w:rsid w:val="009C612E"/>
    <w:rsid w:val="009C6AC9"/>
    <w:rsid w:val="009C705C"/>
    <w:rsid w:val="009C763F"/>
    <w:rsid w:val="009D31A6"/>
    <w:rsid w:val="009D4E3A"/>
    <w:rsid w:val="009D7F61"/>
    <w:rsid w:val="009E4954"/>
    <w:rsid w:val="009F0C3E"/>
    <w:rsid w:val="009F3593"/>
    <w:rsid w:val="009F4B79"/>
    <w:rsid w:val="009F5B59"/>
    <w:rsid w:val="00A053F7"/>
    <w:rsid w:val="00A10FFB"/>
    <w:rsid w:val="00A144A0"/>
    <w:rsid w:val="00A16B12"/>
    <w:rsid w:val="00A16C72"/>
    <w:rsid w:val="00A24C55"/>
    <w:rsid w:val="00A34708"/>
    <w:rsid w:val="00A3756C"/>
    <w:rsid w:val="00A400D7"/>
    <w:rsid w:val="00A40CD8"/>
    <w:rsid w:val="00A424DE"/>
    <w:rsid w:val="00A45B1A"/>
    <w:rsid w:val="00A53B4E"/>
    <w:rsid w:val="00A560F4"/>
    <w:rsid w:val="00A64633"/>
    <w:rsid w:val="00A66269"/>
    <w:rsid w:val="00A713DD"/>
    <w:rsid w:val="00A76F36"/>
    <w:rsid w:val="00A82D6B"/>
    <w:rsid w:val="00A8354B"/>
    <w:rsid w:val="00A8749D"/>
    <w:rsid w:val="00A9161F"/>
    <w:rsid w:val="00A949C8"/>
    <w:rsid w:val="00A963A5"/>
    <w:rsid w:val="00AA50C6"/>
    <w:rsid w:val="00AB2091"/>
    <w:rsid w:val="00AB546D"/>
    <w:rsid w:val="00AB7792"/>
    <w:rsid w:val="00AC1AA0"/>
    <w:rsid w:val="00AC1EE2"/>
    <w:rsid w:val="00AC20DF"/>
    <w:rsid w:val="00AC492E"/>
    <w:rsid w:val="00AD026E"/>
    <w:rsid w:val="00AD5D29"/>
    <w:rsid w:val="00AD7599"/>
    <w:rsid w:val="00AE55AA"/>
    <w:rsid w:val="00AF3A72"/>
    <w:rsid w:val="00B03137"/>
    <w:rsid w:val="00B12FBC"/>
    <w:rsid w:val="00B132C9"/>
    <w:rsid w:val="00B165AD"/>
    <w:rsid w:val="00B22B5C"/>
    <w:rsid w:val="00B24EA3"/>
    <w:rsid w:val="00B276FA"/>
    <w:rsid w:val="00B27DFE"/>
    <w:rsid w:val="00B3286A"/>
    <w:rsid w:val="00B35D2B"/>
    <w:rsid w:val="00B379CB"/>
    <w:rsid w:val="00B40446"/>
    <w:rsid w:val="00B4363E"/>
    <w:rsid w:val="00B4596D"/>
    <w:rsid w:val="00B47AEC"/>
    <w:rsid w:val="00B52428"/>
    <w:rsid w:val="00B5310E"/>
    <w:rsid w:val="00B643A2"/>
    <w:rsid w:val="00B646D6"/>
    <w:rsid w:val="00B76D34"/>
    <w:rsid w:val="00B828E1"/>
    <w:rsid w:val="00BA4192"/>
    <w:rsid w:val="00BB7A28"/>
    <w:rsid w:val="00BC1F43"/>
    <w:rsid w:val="00BC33DE"/>
    <w:rsid w:val="00BD129B"/>
    <w:rsid w:val="00BE1EA6"/>
    <w:rsid w:val="00BE7BCA"/>
    <w:rsid w:val="00BF2570"/>
    <w:rsid w:val="00BF2D66"/>
    <w:rsid w:val="00BF615C"/>
    <w:rsid w:val="00BF77FC"/>
    <w:rsid w:val="00C04E10"/>
    <w:rsid w:val="00C205C5"/>
    <w:rsid w:val="00C2085A"/>
    <w:rsid w:val="00C21F49"/>
    <w:rsid w:val="00C23F18"/>
    <w:rsid w:val="00C31913"/>
    <w:rsid w:val="00C35E00"/>
    <w:rsid w:val="00C47317"/>
    <w:rsid w:val="00C50C86"/>
    <w:rsid w:val="00C73989"/>
    <w:rsid w:val="00C778EE"/>
    <w:rsid w:val="00C8088A"/>
    <w:rsid w:val="00C81687"/>
    <w:rsid w:val="00C83605"/>
    <w:rsid w:val="00C83FCE"/>
    <w:rsid w:val="00C84BC5"/>
    <w:rsid w:val="00C86C34"/>
    <w:rsid w:val="00C87DC0"/>
    <w:rsid w:val="00C91128"/>
    <w:rsid w:val="00C9418C"/>
    <w:rsid w:val="00C94B51"/>
    <w:rsid w:val="00C97756"/>
    <w:rsid w:val="00CA14A7"/>
    <w:rsid w:val="00CA34C8"/>
    <w:rsid w:val="00CB75A2"/>
    <w:rsid w:val="00CC7510"/>
    <w:rsid w:val="00CC76F2"/>
    <w:rsid w:val="00CD28E9"/>
    <w:rsid w:val="00CE0051"/>
    <w:rsid w:val="00CE4EEA"/>
    <w:rsid w:val="00CE6A2F"/>
    <w:rsid w:val="00CF5509"/>
    <w:rsid w:val="00D001C7"/>
    <w:rsid w:val="00D04F52"/>
    <w:rsid w:val="00D06D3F"/>
    <w:rsid w:val="00D077D2"/>
    <w:rsid w:val="00D12627"/>
    <w:rsid w:val="00D1541B"/>
    <w:rsid w:val="00D162DD"/>
    <w:rsid w:val="00D20A3A"/>
    <w:rsid w:val="00D24824"/>
    <w:rsid w:val="00D40143"/>
    <w:rsid w:val="00D50174"/>
    <w:rsid w:val="00D5243E"/>
    <w:rsid w:val="00D54914"/>
    <w:rsid w:val="00D5634F"/>
    <w:rsid w:val="00D642FA"/>
    <w:rsid w:val="00D64686"/>
    <w:rsid w:val="00D6567C"/>
    <w:rsid w:val="00D70C5B"/>
    <w:rsid w:val="00D731F5"/>
    <w:rsid w:val="00D73E14"/>
    <w:rsid w:val="00D75BD3"/>
    <w:rsid w:val="00D85C8F"/>
    <w:rsid w:val="00D900AF"/>
    <w:rsid w:val="00D963D1"/>
    <w:rsid w:val="00D96EE1"/>
    <w:rsid w:val="00DA5F7A"/>
    <w:rsid w:val="00DA66E4"/>
    <w:rsid w:val="00DB6A2D"/>
    <w:rsid w:val="00DC042E"/>
    <w:rsid w:val="00DC0844"/>
    <w:rsid w:val="00DC5242"/>
    <w:rsid w:val="00DE0390"/>
    <w:rsid w:val="00DE3EE1"/>
    <w:rsid w:val="00DE4D4A"/>
    <w:rsid w:val="00DF54CC"/>
    <w:rsid w:val="00E06E59"/>
    <w:rsid w:val="00E10BE4"/>
    <w:rsid w:val="00E15BEF"/>
    <w:rsid w:val="00E31CAF"/>
    <w:rsid w:val="00E32F29"/>
    <w:rsid w:val="00E362BB"/>
    <w:rsid w:val="00E42FFC"/>
    <w:rsid w:val="00E46F38"/>
    <w:rsid w:val="00E51830"/>
    <w:rsid w:val="00E524B0"/>
    <w:rsid w:val="00E66084"/>
    <w:rsid w:val="00E777EC"/>
    <w:rsid w:val="00E85B00"/>
    <w:rsid w:val="00E973F3"/>
    <w:rsid w:val="00EA545E"/>
    <w:rsid w:val="00EA5A1A"/>
    <w:rsid w:val="00EB0938"/>
    <w:rsid w:val="00EB16AD"/>
    <w:rsid w:val="00EB6E39"/>
    <w:rsid w:val="00EC5712"/>
    <w:rsid w:val="00ED7DD3"/>
    <w:rsid w:val="00F069AB"/>
    <w:rsid w:val="00F16661"/>
    <w:rsid w:val="00F173E1"/>
    <w:rsid w:val="00F20886"/>
    <w:rsid w:val="00F40571"/>
    <w:rsid w:val="00F45876"/>
    <w:rsid w:val="00F478AB"/>
    <w:rsid w:val="00F57714"/>
    <w:rsid w:val="00F6105D"/>
    <w:rsid w:val="00F62FE9"/>
    <w:rsid w:val="00F67687"/>
    <w:rsid w:val="00F70E74"/>
    <w:rsid w:val="00F70F4B"/>
    <w:rsid w:val="00F71B21"/>
    <w:rsid w:val="00F71F26"/>
    <w:rsid w:val="00F84DA1"/>
    <w:rsid w:val="00F9011B"/>
    <w:rsid w:val="00F905AB"/>
    <w:rsid w:val="00F95FE8"/>
    <w:rsid w:val="00F9798C"/>
    <w:rsid w:val="00FA0464"/>
    <w:rsid w:val="00FA156B"/>
    <w:rsid w:val="00FA2BED"/>
    <w:rsid w:val="00FA5BDC"/>
    <w:rsid w:val="00FA758F"/>
    <w:rsid w:val="00FB049D"/>
    <w:rsid w:val="00FC73C5"/>
    <w:rsid w:val="00FD1CBD"/>
    <w:rsid w:val="00FD3258"/>
    <w:rsid w:val="00FD75F9"/>
    <w:rsid w:val="00FE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99" w:qFormat="1"/>
    <w:lsdException w:name="Subtitle" w:qFormat="1"/>
    <w:lsdException w:name="Body Text First Indent" w:uiPriority="99"/>
    <w:lsdException w:name="Body Text 2" w:uiPriority="99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5A1A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ms-deti2019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ms-deti2019@mail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FDD3B-1B1A-4B65-9E85-CD48ED527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7199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Лул</cp:lastModifiedBy>
  <cp:revision>2</cp:revision>
  <cp:lastPrinted>2014-10-28T15:21:00Z</cp:lastPrinted>
  <dcterms:created xsi:type="dcterms:W3CDTF">2019-10-01T11:04:00Z</dcterms:created>
  <dcterms:modified xsi:type="dcterms:W3CDTF">2019-10-01T11:04:00Z</dcterms:modified>
</cp:coreProperties>
</file>